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66C" w:rsidRPr="00E96190" w:rsidRDefault="00617747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/>
          <w:b/>
          <w:sz w:val="24"/>
          <w:szCs w:val="24"/>
          <w:lang w:val="tt-RU"/>
        </w:rPr>
        <w:t xml:space="preserve"> </w:t>
      </w:r>
    </w:p>
    <w:p w:rsidR="0092566C" w:rsidRPr="00E96190" w:rsidRDefault="00B0688B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>
        <w:rPr>
          <w:rFonts w:ascii="Cambria" w:hAnsi="Cambria"/>
          <w:noProof/>
          <w:color w:val="243F60"/>
          <w:sz w:val="24"/>
          <w:szCs w:val="24"/>
        </w:rPr>
        <w:t xml:space="preserve"> </w:t>
      </w:r>
    </w:p>
    <w:p w:rsidR="00B0688B" w:rsidRPr="00B0688B" w:rsidRDefault="00B0688B" w:rsidP="00B0688B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0688B" w:rsidRPr="00B0688B" w:rsidRDefault="00B0688B" w:rsidP="00B0688B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2"/>
        <w:rPr>
          <w:rFonts w:ascii="Times New Roman" w:hAnsi="Times New Roman"/>
          <w:b/>
          <w:color w:val="243F60"/>
          <w:lang w:eastAsia="en-US"/>
        </w:rPr>
      </w:pPr>
      <w:r w:rsidRPr="00B0688B">
        <w:rPr>
          <w:rFonts w:ascii="Cambria" w:hAnsi="Cambria"/>
          <w:noProof/>
          <w:color w:val="243F6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F5C2999" wp14:editId="7DB4A1A1">
            <wp:simplePos x="0" y="0"/>
            <wp:positionH relativeFrom="page">
              <wp:posOffset>6214110</wp:posOffset>
            </wp:positionH>
            <wp:positionV relativeFrom="paragraph">
              <wp:posOffset>81915</wp:posOffset>
            </wp:positionV>
            <wp:extent cx="1437640" cy="1661795"/>
            <wp:effectExtent l="0" t="0" r="0" b="0"/>
            <wp:wrapNone/>
            <wp:docPr id="5" name="Рисунок 5" descr="Скан_2023111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_20231117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88B">
        <w:rPr>
          <w:rFonts w:ascii="Times New Roman" w:hAnsi="Times New Roman"/>
          <w:color w:val="243F60"/>
          <w:lang w:eastAsia="en-US"/>
        </w:rPr>
        <w:t>МБОУ «Мульминская средняя общеобразовательная школа Высокогорского муниципального района Республики Татарстан"/ "Татарстан Республикасы Биектау муниципаль районы Мүлмә гомуми урта белем мәктәбе" гомуми белем муниципаль бюджет учреждениесе</w:t>
      </w:r>
    </w:p>
    <w:p w:rsid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«Рассмотрено»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«Утверждено»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Педагогический совет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Директор </w:t>
      </w:r>
      <w:r>
        <w:rPr>
          <w:rFonts w:ascii="Times New Roman" w:hAnsi="Times New Roman"/>
          <w:sz w:val="24"/>
          <w:szCs w:val="24"/>
          <w:lang w:eastAsia="en-US"/>
        </w:rPr>
        <w:t>ш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колы </w:t>
      </w:r>
      <w:r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="008577C7">
        <w:rPr>
          <w:rFonts w:ascii="Times New Roman" w:hAnsi="Times New Roman"/>
          <w:sz w:val="24"/>
          <w:szCs w:val="24"/>
          <w:lang w:eastAsia="en-US"/>
        </w:rPr>
        <w:t xml:space="preserve">      Протокол №2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Р.В.Саляхов</w:t>
      </w:r>
    </w:p>
    <w:p w:rsid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val="tt-RU" w:eastAsia="en-US"/>
        </w:rPr>
        <w:t xml:space="preserve">              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</w:t>
      </w:r>
      <w:r w:rsidR="008577C7">
        <w:rPr>
          <w:rFonts w:ascii="Times New Roman" w:hAnsi="Times New Roman"/>
          <w:sz w:val="24"/>
          <w:szCs w:val="24"/>
          <w:lang w:eastAsia="en-US"/>
        </w:rPr>
        <w:t xml:space="preserve"> Приказом по школе № 1</w:t>
      </w:r>
      <w:r w:rsidR="003360D6">
        <w:rPr>
          <w:rFonts w:ascii="Times New Roman" w:hAnsi="Times New Roman"/>
          <w:sz w:val="24"/>
          <w:szCs w:val="24"/>
          <w:lang w:eastAsia="en-US"/>
        </w:rPr>
        <w:t>67</w:t>
      </w:r>
      <w:r w:rsidRPr="00B0688B">
        <w:rPr>
          <w:rFonts w:ascii="Times New Roman" w:hAnsi="Times New Roman"/>
          <w:sz w:val="24"/>
          <w:szCs w:val="24"/>
          <w:lang w:eastAsia="en-US"/>
        </w:rPr>
        <w:t>/2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</w:t>
      </w:r>
      <w:proofErr w:type="gramStart"/>
      <w:r w:rsidRPr="00B0688B">
        <w:rPr>
          <w:rFonts w:ascii="Times New Roman" w:hAnsi="Times New Roman"/>
          <w:sz w:val="24"/>
          <w:szCs w:val="24"/>
          <w:lang w:eastAsia="en-US"/>
        </w:rPr>
        <w:t>от</w:t>
      </w:r>
      <w:proofErr w:type="gramEnd"/>
      <w:r w:rsidRPr="00B0688B">
        <w:rPr>
          <w:rFonts w:ascii="Times New Roman" w:hAnsi="Times New Roman"/>
          <w:sz w:val="24"/>
          <w:szCs w:val="24"/>
          <w:lang w:eastAsia="en-US"/>
        </w:rPr>
        <w:t xml:space="preserve"> «</w:t>
      </w:r>
      <w:r w:rsidR="008577C7">
        <w:rPr>
          <w:rFonts w:ascii="Times New Roman" w:hAnsi="Times New Roman"/>
          <w:sz w:val="24"/>
          <w:szCs w:val="24"/>
          <w:lang w:eastAsia="en-US"/>
        </w:rPr>
        <w:t>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>»август 202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г                                                                                               </w:t>
      </w:r>
      <w:r w:rsidR="008577C7">
        <w:rPr>
          <w:rFonts w:ascii="Times New Roman" w:hAnsi="Times New Roman"/>
          <w:sz w:val="24"/>
          <w:szCs w:val="24"/>
          <w:lang w:eastAsia="en-US"/>
        </w:rPr>
        <w:t xml:space="preserve"> от «2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>»август 202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г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566C" w:rsidRPr="00B0688B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E96190">
        <w:rPr>
          <w:rFonts w:ascii="Times New Roman" w:eastAsia="Calibri" w:hAnsi="Times New Roman"/>
          <w:b/>
          <w:sz w:val="24"/>
          <w:szCs w:val="24"/>
          <w:lang w:val="tt-RU"/>
        </w:rPr>
        <w:t xml:space="preserve"> 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 xml:space="preserve">  КАЛЕНДАРНЫЙ </w:t>
      </w:r>
      <w:proofErr w:type="gramStart"/>
      <w:r w:rsidRPr="00E96190">
        <w:rPr>
          <w:rFonts w:ascii="Times New Roman" w:eastAsia="Calibri" w:hAnsi="Times New Roman"/>
          <w:b/>
          <w:sz w:val="24"/>
          <w:szCs w:val="24"/>
        </w:rPr>
        <w:t>ПЛАН  ВОСПИТАТЕЛЬНОЙ</w:t>
      </w:r>
      <w:proofErr w:type="gramEnd"/>
      <w:r w:rsidRPr="00E96190">
        <w:rPr>
          <w:rFonts w:ascii="Times New Roman" w:eastAsia="Calibri" w:hAnsi="Times New Roman"/>
          <w:b/>
          <w:sz w:val="24"/>
          <w:szCs w:val="24"/>
        </w:rPr>
        <w:t xml:space="preserve"> РАБОТЫ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gramStart"/>
      <w:r w:rsidRPr="00E96190">
        <w:rPr>
          <w:rFonts w:ascii="Times New Roman" w:eastAsia="Calibri" w:hAnsi="Times New Roman"/>
          <w:b/>
          <w:sz w:val="24"/>
          <w:szCs w:val="24"/>
        </w:rPr>
        <w:t>муниципального</w:t>
      </w:r>
      <w:proofErr w:type="gramEnd"/>
      <w:r w:rsidRPr="00E96190">
        <w:rPr>
          <w:rFonts w:ascii="Times New Roman" w:eastAsia="Calibri" w:hAnsi="Times New Roman"/>
          <w:b/>
          <w:sz w:val="24"/>
          <w:szCs w:val="24"/>
        </w:rPr>
        <w:t xml:space="preserve"> бюджетного  общеобразовательного учреждения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>«</w:t>
      </w:r>
      <w:proofErr w:type="gramStart"/>
      <w:r w:rsidRPr="00E96190">
        <w:rPr>
          <w:rFonts w:ascii="Times New Roman" w:eastAsia="Calibri" w:hAnsi="Times New Roman"/>
          <w:b/>
          <w:sz w:val="24"/>
          <w:szCs w:val="24"/>
        </w:rPr>
        <w:t>Мульминская  средняя</w:t>
      </w:r>
      <w:proofErr w:type="gramEnd"/>
      <w:r w:rsidRPr="00E96190">
        <w:rPr>
          <w:rFonts w:ascii="Times New Roman" w:eastAsia="Calibri" w:hAnsi="Times New Roman"/>
          <w:b/>
          <w:sz w:val="24"/>
          <w:szCs w:val="24"/>
        </w:rPr>
        <w:t xml:space="preserve"> общеобразовательная школа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>Высокогорского муниципального района Республики Татарстан»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7962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7962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7962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92566C" w:rsidRPr="00E96190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815373" w:rsidRDefault="00815373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92566C" w:rsidRDefault="0092566C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815373" w:rsidRDefault="00815373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46E7B" w:rsidRDefault="00B46E7B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815373" w:rsidRPr="007E1AB7" w:rsidRDefault="00815373" w:rsidP="00815373">
      <w:pPr>
        <w:spacing w:after="0" w:line="360" w:lineRule="auto"/>
        <w:jc w:val="center"/>
        <w:rPr>
          <w:rFonts w:eastAsia="Calibri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</w:t>
      </w:r>
      <w:r w:rsidRPr="007E1AB7">
        <w:rPr>
          <w:rFonts w:ascii="Times New Roman" w:eastAsia="Calibri" w:hAnsi="Times New Roman"/>
          <w:b/>
          <w:sz w:val="24"/>
          <w:szCs w:val="24"/>
        </w:rPr>
        <w:t xml:space="preserve">КАЛЕНДАРНЫЙ ПЛАН </w:t>
      </w:r>
      <w:r w:rsidRPr="007E1AB7">
        <w:rPr>
          <w:rFonts w:ascii="Times New Roman" w:eastAsia="Calibri" w:hAnsi="Times New Roman"/>
          <w:b/>
          <w:sz w:val="24"/>
          <w:szCs w:val="24"/>
          <w:lang w:val="tt-RU"/>
        </w:rPr>
        <w:t xml:space="preserve">  </w:t>
      </w:r>
      <w:r w:rsidRPr="007E1AB7">
        <w:rPr>
          <w:rFonts w:ascii="Times New Roman" w:eastAsia="Calibri" w:hAnsi="Times New Roman"/>
          <w:b/>
          <w:sz w:val="24"/>
          <w:szCs w:val="24"/>
        </w:rPr>
        <w:t>ВОСПИТАТЕЛЬНОЙ РАБОТЫ</w:t>
      </w:r>
      <w:r w:rsidRPr="007E1AB7">
        <w:rPr>
          <w:sz w:val="24"/>
          <w:szCs w:val="24"/>
        </w:rPr>
        <w:t xml:space="preserve">  </w:t>
      </w:r>
    </w:p>
    <w:p w:rsidR="00815373" w:rsidRPr="007E1AB7" w:rsidRDefault="00815373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proofErr w:type="gramStart"/>
      <w:r w:rsidRPr="007E1AB7">
        <w:rPr>
          <w:rFonts w:ascii="Times New Roman" w:eastAsia="Calibri" w:hAnsi="Times New Roman"/>
          <w:b/>
          <w:sz w:val="24"/>
          <w:szCs w:val="24"/>
        </w:rPr>
        <w:t>ОБУЧАЮЩИХСЯ</w:t>
      </w:r>
      <w:r w:rsidRPr="007E1AB7">
        <w:rPr>
          <w:rFonts w:ascii="Times New Roman" w:eastAsia="Calibri" w:hAnsi="Times New Roman"/>
          <w:b/>
          <w:sz w:val="24"/>
          <w:szCs w:val="24"/>
          <w:lang w:val="tt-RU"/>
        </w:rPr>
        <w:t xml:space="preserve">  </w:t>
      </w:r>
      <w:r w:rsidRPr="007E1AB7">
        <w:rPr>
          <w:rFonts w:ascii="Times New Roman" w:eastAsia="Calibri" w:hAnsi="Times New Roman"/>
          <w:b/>
          <w:sz w:val="24"/>
          <w:szCs w:val="24"/>
        </w:rPr>
        <w:t>НА</w:t>
      </w:r>
      <w:proofErr w:type="gramEnd"/>
      <w:r w:rsidRPr="007E1AB7">
        <w:rPr>
          <w:rFonts w:ascii="Times New Roman" w:eastAsia="Calibri" w:hAnsi="Times New Roman"/>
          <w:b/>
          <w:sz w:val="24"/>
          <w:szCs w:val="24"/>
        </w:rPr>
        <w:t xml:space="preserve"> УРОВНЕ НАЧАЛЬНОГО ОБЩЕГО ОБРАЗОВАНИЯ</w:t>
      </w:r>
    </w:p>
    <w:p w:rsidR="00815373" w:rsidRPr="0076525E" w:rsidRDefault="00815373" w:rsidP="0076525E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525E">
        <w:rPr>
          <w:rFonts w:ascii="Times New Roman" w:eastAsia="Calibri" w:hAnsi="Times New Roman"/>
          <w:b/>
          <w:sz w:val="24"/>
          <w:szCs w:val="24"/>
        </w:rPr>
        <w:t>НА 202</w:t>
      </w:r>
      <w:r w:rsidR="003360D6">
        <w:rPr>
          <w:rFonts w:ascii="Times New Roman" w:eastAsia="Calibri" w:hAnsi="Times New Roman"/>
          <w:b/>
          <w:sz w:val="24"/>
          <w:szCs w:val="24"/>
          <w:lang w:val="tt-RU"/>
        </w:rPr>
        <w:t>5</w:t>
      </w:r>
      <w:r w:rsidRPr="0076525E">
        <w:rPr>
          <w:rFonts w:ascii="Times New Roman" w:eastAsia="Calibri" w:hAnsi="Times New Roman"/>
          <w:b/>
          <w:sz w:val="24"/>
          <w:szCs w:val="24"/>
        </w:rPr>
        <w:t>/202</w:t>
      </w:r>
      <w:r w:rsidR="003360D6">
        <w:rPr>
          <w:rFonts w:ascii="Times New Roman" w:eastAsia="Calibri" w:hAnsi="Times New Roman"/>
          <w:b/>
          <w:sz w:val="24"/>
          <w:szCs w:val="24"/>
          <w:lang w:val="tt-RU"/>
        </w:rPr>
        <w:t xml:space="preserve">6 </w:t>
      </w:r>
      <w:r w:rsidRPr="0076525E">
        <w:rPr>
          <w:rFonts w:ascii="Times New Roman" w:eastAsia="Calibri" w:hAnsi="Times New Roman"/>
          <w:b/>
          <w:sz w:val="24"/>
          <w:szCs w:val="24"/>
        </w:rPr>
        <w:t>УЧ. ГОД</w:t>
      </w:r>
    </w:p>
    <w:p w:rsidR="00724EE5" w:rsidRDefault="00724EE5" w:rsidP="00724EE5">
      <w:pPr>
        <w:spacing w:after="0" w:line="240" w:lineRule="auto"/>
        <w:rPr>
          <w:rFonts w:ascii="Times New Roman" w:hAnsi="Times New Roman"/>
          <w:b/>
          <w:i/>
        </w:rPr>
      </w:pPr>
      <w:r w:rsidRPr="00724EE5">
        <w:rPr>
          <w:rFonts w:ascii="Times New Roman" w:hAnsi="Times New Roman"/>
          <w:b/>
          <w:i/>
        </w:rPr>
        <w:t xml:space="preserve">2024 год – Год семьи                                                                                                                         </w:t>
      </w:r>
    </w:p>
    <w:p w:rsidR="00DE0CD3" w:rsidRDefault="00724EE5" w:rsidP="00724EE5">
      <w:pPr>
        <w:spacing w:after="0" w:line="240" w:lineRule="auto"/>
        <w:rPr>
          <w:rFonts w:ascii="Times New Roman" w:eastAsia="Calibri" w:hAnsi="Times New Roman"/>
          <w:b/>
          <w:i/>
        </w:rPr>
      </w:pPr>
      <w:r w:rsidRPr="00724EE5">
        <w:rPr>
          <w:rFonts w:ascii="Times New Roman" w:hAnsi="Times New Roman"/>
          <w:b/>
          <w:i/>
        </w:rPr>
        <w:t>2024 год – Год 300-летия Российской академии наук                                                                                 2025 год -  270-летие Московского государственного университета им. М. В. Ломоносова   2025 год -  100-летие Международного детского центра «Артек»                                                                                                                                       2017-2027 год – Десятилетие детства в РФ                                                                                        2022-2031 год - Десятилетие науки и технологий в Российской Федерации</w:t>
      </w:r>
      <w:r w:rsidRPr="00724EE5">
        <w:rPr>
          <w:rFonts w:ascii="Times New Roman" w:eastAsia="Calibri" w:hAnsi="Times New Roman"/>
          <w:b/>
          <w:i/>
        </w:rPr>
        <w:t xml:space="preserve"> </w:t>
      </w:r>
    </w:p>
    <w:p w:rsidR="00815373" w:rsidRPr="007E1AB7" w:rsidRDefault="00815373" w:rsidP="00724EE5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Форматы проведения мероприятий:</w:t>
      </w:r>
    </w:p>
    <w:p w:rsidR="00815373" w:rsidRPr="007E1AB7" w:rsidRDefault="00815373" w:rsidP="0081537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Общешкольный</w:t>
      </w:r>
      <w:r w:rsidRPr="007E1AB7">
        <w:rPr>
          <w:rFonts w:ascii="Times New Roman" w:eastAsia="Calibri" w:hAnsi="Times New Roman"/>
          <w:sz w:val="20"/>
          <w:szCs w:val="20"/>
        </w:rPr>
        <w:t xml:space="preserve"> – мероприятие проводится одновременно для учащихся всей школы, уровня образования или группы классов, например, общий сбор, посвященный какому-либо событию, линейка, ярмарка, фестиваль, смотр самодеятельности.</w:t>
      </w:r>
    </w:p>
    <w:p w:rsidR="00815373" w:rsidRPr="007E1AB7" w:rsidRDefault="00815373" w:rsidP="0081537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По классам</w:t>
      </w:r>
      <w:r w:rsidRPr="007E1AB7">
        <w:rPr>
          <w:rFonts w:ascii="Times New Roman" w:eastAsia="Calibri" w:hAnsi="Times New Roman"/>
          <w:sz w:val="20"/>
          <w:szCs w:val="20"/>
        </w:rPr>
        <w:t xml:space="preserve"> – мероприятие имеет общешкольный характер, но проводится по классам, например, реализация какого-либо волонтерского проекта, классные часы, сборы, посвященные общей теме. Классы могут участвовать в мероприятии в разное время.</w:t>
      </w:r>
    </w:p>
    <w:p w:rsidR="00815373" w:rsidRPr="007E1AB7" w:rsidRDefault="00815373" w:rsidP="0081537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Общешкольный, по классам</w:t>
      </w:r>
      <w:r w:rsidRPr="007E1AB7">
        <w:rPr>
          <w:rFonts w:ascii="Times New Roman" w:eastAsia="Calibri" w:hAnsi="Times New Roman"/>
          <w:sz w:val="20"/>
          <w:szCs w:val="20"/>
        </w:rPr>
        <w:t xml:space="preserve"> – мероприятие начинается или завершается как общешкольное событие (сбор, линейка и т.п.), а основная его часть проводится по классам.</w:t>
      </w:r>
    </w:p>
    <w:p w:rsidR="00815373" w:rsidRPr="007E1AB7" w:rsidRDefault="00815373" w:rsidP="00815373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1985"/>
        <w:gridCol w:w="2155"/>
        <w:gridCol w:w="1417"/>
        <w:gridCol w:w="2098"/>
        <w:gridCol w:w="2268"/>
      </w:tblGrid>
      <w:tr w:rsidR="00EC44E6" w:rsidRPr="007E1AB7" w:rsidTr="00DE0CD3">
        <w:trPr>
          <w:gridAfter w:val="2"/>
          <w:wAfter w:w="4366" w:type="dxa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EC44E6" w:rsidRPr="007E1AB7" w:rsidRDefault="00EC44E6" w:rsidP="00046B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Сроки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Направления воспитания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Формат проведения</w:t>
            </w:r>
          </w:p>
        </w:tc>
      </w:tr>
      <w:tr w:rsidR="00EC44E6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E6" w:rsidRPr="007E1AB7" w:rsidRDefault="00EC44E6" w:rsidP="00046B57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046B5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t xml:space="preserve">  </w:t>
            </w:r>
            <w:r w:rsidRPr="00046B57">
              <w:rPr>
                <w:b/>
                <w:highlight w:val="green"/>
              </w:rPr>
              <w:t>Модуль «Основные школьные дела»</w:t>
            </w:r>
          </w:p>
        </w:tc>
      </w:tr>
      <w:tr w:rsidR="00EC44E6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E6" w:rsidRPr="007E1AB7" w:rsidRDefault="00EC44E6" w:rsidP="00046B57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Профилактические беседы и инструктажи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безопасности жизнедеятельности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плану работы социального педагога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  <w:trHeight w:val="9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96272" w:rsidRPr="00696272" w:rsidRDefault="00696272" w:rsidP="00696272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ВР, педагог организатор</w:t>
            </w:r>
          </w:p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696272" w:rsidRPr="00696272" w:rsidRDefault="00696272" w:rsidP="00696272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Кл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руководители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696272" w:rsidRDefault="00696272" w:rsidP="00696272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Сентябрь-декабрь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Мерроприятия к 100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065A59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педагог организатор</w:t>
            </w:r>
          </w:p>
          <w:p w:rsidR="00696272" w:rsidRPr="00065A59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065A59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Знаний. Линейка «Первый звонок».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4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387D3A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Файзрахманов А.А.</w:t>
            </w:r>
            <w:r w:rsidR="00696272" w:rsidRPr="00387D3A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представители от классов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безопасности. Мероприятия в рамках акции «Внимание – дети!» по предупреждению детского дорожно-транспортного травматизма.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4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Неделя добра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(по отдельному плану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4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Линейка к Дню солидарности в борьбе с терроризмом «Будем помнить всегда!»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«Когда чужая беда становится своей»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грамотности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Субботник «Мы за чистую деревню»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день бега «Кросс н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ации» (в рамках Недели добр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  <w:trHeight w:val="10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«Праздник спорта и здоровья»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и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ко Дню пожилых людей.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Мастер-класс по изготовлению открытки к Дню пожилого человека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школьных библиотек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Мероприятия Дню учителя. 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Всемирный день чистых рук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16 октября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Педогог орг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Мероприятия, приуроченные Всемирному дню защиты животных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Оказание помощи пожилым жителям деревни (бабушкам и дедушкам детей)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/>
            </w:pPr>
            <w:r w:rsidRPr="000A5501">
              <w:t>Педагог организатор, советник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</w:tr>
      <w:tr w:rsidR="00696272" w:rsidRPr="007E1AB7" w:rsidTr="00DE0CD3">
        <w:trPr>
          <w:gridAfter w:val="2"/>
          <w:wAfter w:w="4366" w:type="dxa"/>
          <w:trHeight w:val="3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Акции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Дню отца: «Наше дело с папой»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Педагог организатор, советник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«Праздник Осени»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CA630C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Машаева Ф.Р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народного единства.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КТД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Квест-игра «Единство в нас!»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«Международный день толерантности»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«Синичкин день»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отказа от курения.  Просмотр фильмов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3-4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Фельдшер     учком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CA630C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 xml:space="preserve">День Матери </w:t>
            </w:r>
            <w:r>
              <w:rPr>
                <w:rFonts w:ascii="Times New Roman" w:eastAsia="Calibri" w:hAnsi="Times New Roman"/>
                <w:sz w:val="20"/>
                <w:szCs w:val="24"/>
                <w:lang w:val="tt-RU"/>
              </w:rPr>
              <w:t xml:space="preserve">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Операция «Кормушка»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Торжественная линейка и классные часы к Дню Неизвестного солдата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Педагог организатор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единых действий. День героев Отечества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Классные рук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к Международному дню инвалидов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Библиотекар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ь</w:t>
            </w:r>
          </w:p>
          <w:p w:rsidR="00696272" w:rsidRPr="00CA630C" w:rsidRDefault="000A5501" w:rsidP="000A550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прав человека. Неделя правовых знаний. День Конституции РФ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Новогоднее представление «Скоро-скоро Новый год!»: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- «Мастерская Деда Мороза»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изготовление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новогодних игрушек),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лучшее оформление кабинета,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лучшую новогоднюю открытку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Закирова Л.М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7E1AB7">
              <w:rPr>
                <w:rFonts w:ascii="YS Text" w:hAnsi="YS Text"/>
                <w:color w:val="000000"/>
                <w:sz w:val="23"/>
                <w:szCs w:val="23"/>
              </w:rPr>
              <w:t>Смотр конкурс «Мы украшаем свой</w:t>
            </w:r>
          </w:p>
          <w:p w:rsidR="00696272" w:rsidRPr="007E1AB7" w:rsidRDefault="00696272" w:rsidP="00696272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3"/>
                <w:szCs w:val="23"/>
              </w:rPr>
              <w:t>класс</w:t>
            </w:r>
            <w:proofErr w:type="gramEnd"/>
            <w:r w:rsidRPr="007E1AB7">
              <w:rPr>
                <w:rFonts w:ascii="YS Text" w:hAnsi="YS Text"/>
                <w:color w:val="000000"/>
                <w:sz w:val="23"/>
                <w:szCs w:val="23"/>
              </w:rPr>
              <w:t>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рисунков и плакатов «Мы за ЗОЖ»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презентаций «Будь осторожен на железной дороге»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Ед. урок истории к Международному дню памяти жертв Холокоста</w:t>
            </w:r>
          </w:p>
          <w:p w:rsidR="00696272" w:rsidRPr="007E1AB7" w:rsidRDefault="00696272" w:rsidP="00696272">
            <w:pPr>
              <w:spacing w:after="160" w:line="254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1-4 кл.</w:t>
            </w:r>
            <w:r w:rsidRPr="007E1AB7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 xml:space="preserve">Ед. классный час «27 января - День полного освобождения Ленинграда от фашистской блокады (1944 год)» 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Операция «Покормите птиц!»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Выставка семейного творчества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Праздник для 1 класса «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Хуш,Алифба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5C16E3" w:rsidP="00106F0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  <w:r w:rsidR="00106F08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Сафина Э.С.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к Дню памяти юного героя-антифашиста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Спортивные мероприятия, посвященные Дню защитника Отечества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Учитель физ-ры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Гарафиев Р.Р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военно-патриотической песни «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Виктория !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педорг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Конкурсная программа. Веселые старты.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</w:rPr>
              <w:t>1-4 кл.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Учитель физкультуры Гарафиев Р.Р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 Мужества, посвящённый ко дню рождению М.Джалиля 15 февраля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 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пед.орг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 Мужества, посвящённый 15 февраля 1989 года – Дню памяти о россиянах, исполнявших служебный долг в Афганистане.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18"/>
              </w:rPr>
              <w:t xml:space="preserve">КВН к </w:t>
            </w:r>
            <w:r w:rsidRPr="007E1AB7">
              <w:rPr>
                <w:rFonts w:ascii="Times New Roman" w:eastAsia="Calibri" w:hAnsi="Times New Roman"/>
                <w:sz w:val="20"/>
              </w:rPr>
              <w:t>Международному дню родного языка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Концертная программа   к 8 марту </w:t>
            </w:r>
          </w:p>
          <w:p w:rsidR="001F77B9" w:rsidRDefault="001F77B9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F77B9" w:rsidRPr="007E1AB7" w:rsidRDefault="001F77B9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Культурное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lastRenderedPageBreak/>
              <w:t>Файзрахманов А.А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представители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от классов)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урок ОБЖ. Мероприятия к Всемирному дню гражданской обороны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Педагог-организатор, учитель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детской и юношеской книги. Тематическое мероприятие в сельской библиотеке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«В здоровом теле – здоровый дух!». Спортивные соревнования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Круглый стол «Иной способ мыслить и существовать».  К Всемирному дню распространения информации о проблеме аутизма (03.04.)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фельдшер</w:t>
            </w:r>
            <w:proofErr w:type="gram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«Помним сердцем». Мероприятие, посвящённое Дню Победы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Художественно-эстетическое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Гагаринский урок «Он сказал: «Поехали!»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 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Советник кл</w:t>
            </w:r>
            <w:r w:rsidR="00696272" w:rsidRPr="007E1AB7">
              <w:rPr>
                <w:rFonts w:ascii="Times New Roman" w:eastAsia="Calibri" w:hAnsi="Times New Roman"/>
                <w:sz w:val="20"/>
                <w:szCs w:val="20"/>
              </w:rPr>
              <w:t>.рук.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рождение  Г.Тукай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«Международный день освобождения узников фашистских концлагерей (1945 г.)»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Операция. «Скворечник»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«Всемирный день здоровья» - организация и проведение тематических классных часов, встреч с мед.работниками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мед.работники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AE74D4">
        <w:trPr>
          <w:gridAfter w:val="2"/>
          <w:wAfter w:w="4366" w:type="dxa"/>
          <w:trHeight w:val="4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D4" w:rsidRDefault="00AE74D4" w:rsidP="00AE74D4">
            <w:pPr>
              <w:jc w:val="center"/>
            </w:pPr>
            <w:r>
              <w:rPr>
                <w:rFonts w:ascii="Times New Roman" w:hAnsi="Times New Roman"/>
              </w:rPr>
              <w:t>19 апреля 2025 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D4" w:rsidRDefault="00AE74D4" w:rsidP="00AE74D4">
            <w:pPr>
              <w:spacing w:after="39" w:line="233" w:lineRule="auto"/>
            </w:pPr>
            <w:r>
              <w:rPr>
                <w:rFonts w:ascii="Times New Roman" w:hAnsi="Times New Roman"/>
              </w:rPr>
              <w:t xml:space="preserve">  </w:t>
            </w:r>
            <w:proofErr w:type="gramStart"/>
            <w:r>
              <w:rPr>
                <w:rFonts w:ascii="Times New Roman" w:hAnsi="Times New Roman"/>
              </w:rPr>
              <w:t>акция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  <w:p w:rsidR="00AE74D4" w:rsidRDefault="00AE74D4" w:rsidP="00AE74D4">
            <w:pPr>
              <w:spacing w:after="39" w:line="240" w:lineRule="auto"/>
            </w:pPr>
            <w:r>
              <w:rPr>
                <w:rFonts w:ascii="Times New Roman" w:hAnsi="Times New Roman"/>
              </w:rPr>
              <w:t xml:space="preserve">«Диктант Победы»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D4" w:rsidRPr="00AE74D4" w:rsidRDefault="00AE74D4" w:rsidP="00AE74D4">
            <w:pPr>
              <w:jc w:val="center"/>
              <w:rPr>
                <w:rFonts w:ascii="Times New Roman" w:hAnsi="Times New Roman"/>
              </w:rPr>
            </w:pPr>
            <w:r w:rsidRPr="00AE74D4"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Учитель истор</w:t>
            </w:r>
            <w:r w:rsidRPr="00AE74D4">
              <w:rPr>
                <w:rFonts w:ascii="Times New Roman" w:eastAsia="Calibri" w:hAnsi="Times New Roman"/>
                <w:sz w:val="20"/>
                <w:szCs w:val="20"/>
              </w:rPr>
              <w:t>ии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AE74D4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AE74D4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AE74D4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AE74D4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«Бессмертный полк»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Митинг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01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педорг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Концерт совместно с СДК «Этот День Победы»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зав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Беседы на классных часах по профилактике ДТП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«Здравствуй, лето!»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семьи «Я и моя семья» праздник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Культурное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Нравственное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106F08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lastRenderedPageBreak/>
              <w:t>Закирова Г.Я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Уборка территории школы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Подготовка и проведение праздника «Последний звонок». Линейка, посвященная итогам учебного года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Работа на пришкольном участке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2-4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пришкольного участка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 конкурс рисунков на асфальте «Нет тебе на свете равных, родина моя»</w:t>
            </w:r>
          </w:p>
          <w:p w:rsidR="00AE74D4" w:rsidRPr="007E1AB7" w:rsidRDefault="00AE74D4" w:rsidP="00AE74D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4D4" w:rsidRPr="005B315F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  <w:r w:rsidRPr="005B315F">
              <w:rPr>
                <w:b/>
                <w:color w:val="FF0000"/>
                <w:highlight w:val="green"/>
              </w:rPr>
              <w:t>Модуль «Урочная деятельность»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Включение в рабочие программы учебных предметов, курсов, модулей тематики в соответствии с</w:t>
            </w:r>
          </w:p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471DC">
              <w:rPr>
                <w:rFonts w:ascii="Times New Roman" w:eastAsia="Calibri" w:hAnsi="Times New Roman"/>
                <w:sz w:val="20"/>
                <w:szCs w:val="20"/>
              </w:rPr>
              <w:t>календарным</w:t>
            </w:r>
            <w:proofErr w:type="gramEnd"/>
            <w:r w:rsidRPr="004471DC">
              <w:rPr>
                <w:rFonts w:ascii="Times New Roman" w:eastAsia="Calibri" w:hAnsi="Times New Roman"/>
                <w:sz w:val="20"/>
                <w:szCs w:val="20"/>
              </w:rPr>
              <w:t xml:space="preserve"> планом воспитательной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B315F">
              <w:rPr>
                <w:rFonts w:ascii="Times New Roman" w:eastAsia="Calibri" w:hAnsi="Times New Roman"/>
                <w:sz w:val="20"/>
                <w:szCs w:val="20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46058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5B315F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B315F">
              <w:rPr>
                <w:rFonts w:ascii="Times New Roman" w:eastAsia="Calibri" w:hAnsi="Times New Roman"/>
                <w:sz w:val="20"/>
                <w:szCs w:val="20"/>
              </w:rPr>
              <w:t>Сопровождение подготовки групповых и индивидуальных проектов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46058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Подготовка 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документации</w:t>
            </w:r>
            <w:proofErr w:type="gramEnd"/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классных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руководителей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Личные дела класса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Календарное планирование на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четверть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и на год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Журнал инструктажа учащихся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по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ТБ во время проведения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экскурсий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и других внеклассных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и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внешкольных мероприятий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Проверка дневников учащихся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апрель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начального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Уроки по Календарю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знаменательных  событий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май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Сдача отчётов о проведённой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воспитательной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работе за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прошедший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год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полного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анализа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деятельности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классного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руководителя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постановка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целей и задач на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следующий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учебный год.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Оформление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классной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документации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Подготовка списков учащихся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осенний медосмотр.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Размещение информации по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итогам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воспитательной работы</w:t>
            </w: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сайте школы.</w:t>
            </w: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tabs>
                <w:tab w:val="center" w:pos="4392"/>
                <w:tab w:val="left" w:pos="5752"/>
              </w:tabs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ab/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  <w:t>Модул</w:t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ь Классное руководство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ab/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Согласно индивидуальным планам воспитательной работы классных руководителей</w:t>
            </w:r>
          </w:p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классных руководителей в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конференциях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 семинарах, круглых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столах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районного, регионального 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всероссийского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уровня.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Представление опыта воспитательной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работы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классных руководителей 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на школьном сайте, а также в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сетях и в других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Интернет-ресурсах с целью его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популяризации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классу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Мониторинговые исследования личностного развития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Мониторинг страниц соцсетей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Педагогическая поддержка обучающихся, состоящих на различных категориях учёта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Организация работы с одарёнными детьми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B328F5" w:rsidRDefault="00AE74D4" w:rsidP="00AE74D4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328F5">
              <w:rPr>
                <w:rFonts w:ascii="Times New Roman" w:hAnsi="Times New Roman"/>
                <w:i/>
                <w:sz w:val="20"/>
                <w:szCs w:val="20"/>
              </w:rPr>
              <w:t>Цикл классных часов «Как хорошо, что есть семья, которая от бед хранит меня» в рамках Года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43C2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43C2A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43C2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046B5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0"/>
                <w:szCs w:val="20"/>
              </w:rPr>
            </w:pPr>
            <w:r w:rsidRPr="00046B57">
              <w:rPr>
                <w:color w:val="FF0000"/>
                <w:highlight w:val="green"/>
              </w:rPr>
              <w:t>Модуль «Внешкольные мероприятия»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Темати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ческие мероприятия на базе сель</w:t>
            </w: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ской библиотеки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и 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AE74D4" w:rsidRPr="002747DC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2747D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E74D4" w:rsidRPr="002747DC" w:rsidRDefault="00AE74D4" w:rsidP="00AE74D4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Туристический слет «Вместе весело шагать!»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кружка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Экскурсия  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  Дню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защиты детей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Советник, педорг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июнь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во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время летнего отдыха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лагеря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>по</w:t>
            </w:r>
            <w:proofErr w:type="gramEnd"/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плану отдела образования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, и </w:t>
            </w: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     отдела культуры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747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i/>
                <w:sz w:val="20"/>
                <w:szCs w:val="20"/>
              </w:rPr>
              <w:t>Участие в сельских тематических мероприятиях, конкурсах, фестивалях, праздниках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highlight w:val="green"/>
              </w:rPr>
              <w:t xml:space="preserve">Модуль «Организация предметно-пространственной </w:t>
            </w:r>
            <w:r w:rsidRPr="00046B57">
              <w:rPr>
                <w:b/>
                <w:highlight w:val="green"/>
              </w:rPr>
              <w:t>среды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класса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движения достойны уважения»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безопасной жизнедеятельности»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  <w:trHeight w:val="7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D0DC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i/>
                <w:sz w:val="20"/>
                <w:szCs w:val="20"/>
              </w:rPr>
              <w:t>Оформление тематических фотозон к праздникам, событиям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Учителя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7B5C77"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1B204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AE74D4" w:rsidRPr="004D0DC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7B5C77"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1B204C" w:rsidRDefault="00AE74D4" w:rsidP="00AE74D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AE74D4" w:rsidRPr="004D0DC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бибилиотекарь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B5C77" w:rsidRDefault="00AE74D4" w:rsidP="00AE74D4"/>
        </w:tc>
      </w:tr>
      <w:tr w:rsidR="00AE74D4" w:rsidRPr="007E1AB7" w:rsidTr="00DE0CD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b/>
                <w:highlight w:val="green"/>
              </w:rPr>
              <w:t>Модуль «Взаимодействие с родителями»</w:t>
            </w:r>
            <w:r>
              <w:t xml:space="preserve"> </w:t>
            </w:r>
          </w:p>
        </w:tc>
        <w:tc>
          <w:tcPr>
            <w:tcW w:w="2098" w:type="dxa"/>
          </w:tcPr>
          <w:p w:rsidR="00AE74D4" w:rsidRPr="007E1AB7" w:rsidRDefault="00AE74D4" w:rsidP="00AE74D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1B204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>Формирование состава Родительского комитета школы и классов, Управляющего совета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Совместный рейд в семьи обучающихся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Педагог.орг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Привлечение родителей к организации отдыха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Организация бесед по профилактике детского травматизма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  <w:r w:rsidR="000A5501">
              <w:rPr>
                <w:rFonts w:ascii="Times New Roman" w:eastAsia="Calibri" w:hAnsi="Times New Roman"/>
                <w:sz w:val="20"/>
                <w:szCs w:val="20"/>
              </w:rPr>
              <w:t>, советник педорг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родительское  собрание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. Публичный доклад (директор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  )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Анализ воспитательной работы школы (заместитель директора по воспитательной работе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Адаптация 1 классов. Роль родителей в адаптационном периоде.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 течение года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E1AB7">
              <w:rPr>
                <w:rFonts w:ascii="Times New Roman" w:hAnsi="Times New Roman"/>
              </w:rPr>
              <w:t xml:space="preserve">Тематические классные собрания для родителей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A5501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750C58">
              <w:rPr>
                <w:rFonts w:ascii="Times New Roman" w:hAnsi="Times New Roman"/>
                <w:sz w:val="20"/>
                <w:szCs w:val="20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 (в рамках проведения Года семьи)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 xml:space="preserve">Участие родителей в работе комиссии по урегулированию споров между </w:t>
            </w:r>
            <w:r w:rsidRPr="001B204C">
              <w:rPr>
                <w:rFonts w:ascii="Times New Roman" w:hAnsi="Times New Roman"/>
                <w:sz w:val="20"/>
                <w:szCs w:val="20"/>
              </w:rPr>
              <w:lastRenderedPageBreak/>
              <w:t>участниками образовательных отношений.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0A5501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AE74D4" w:rsidRPr="001B204C">
              <w:rPr>
                <w:rFonts w:ascii="Times New Roman" w:hAnsi="Times New Roman"/>
                <w:sz w:val="20"/>
                <w:szCs w:val="20"/>
              </w:rPr>
              <w:t>жегодное Общероссийское родительское собрание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  <w:trHeight w:val="8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Инспекторы ДПС, ГАИ, ПДН; педагог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Работа Родительского патруля (профилактика ДДТТ)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Организация Родительского контроля качества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для родителей по вопросам воспитания, взаимоотношений обучающихся 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  <w:trHeight w:val="10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Дне открытых дверей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(законных представителей) в общешкольных и классных мероприятиях.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Сентябрь 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1 октября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М</w:t>
            </w: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еждународный день пожилых людей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 xml:space="preserve">16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ктября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5C479C">
              <w:rPr>
                <w:rFonts w:ascii="Times New Roman" w:eastAsia="Calibri" w:hAnsi="Times New Roman"/>
                <w:sz w:val="20"/>
                <w:szCs w:val="20"/>
              </w:rPr>
              <w:t>День отца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27 ноября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День матери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8 марта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D004F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1 июня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D004F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8 июля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B7862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F925E5" w:rsidRPr="007E1AB7" w:rsidTr="00F925E5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Спортивные соревнования «Папа, мама и я – спортивная семья»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25E5" w:rsidRPr="007E1AB7" w:rsidTr="00F925E5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май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Международный День семьи </w:t>
            </w:r>
          </w:p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62347" w:rsidRDefault="00AE74D4" w:rsidP="00AE74D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762347">
              <w:rPr>
                <w:rFonts w:ascii="Times New Roman" w:eastAsia="Calibri" w:hAnsi="Times New Roman"/>
                <w:b/>
                <w:highlight w:val="green"/>
              </w:rPr>
              <w:t>Модуль «Школьное самоуправление»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25E5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46B57">
              <w:rPr>
                <w:rFonts w:ascii="Times New Roman" w:eastAsia="Calibri" w:hAnsi="Times New Roman"/>
                <w:sz w:val="20"/>
                <w:szCs w:val="20"/>
              </w:rPr>
              <w:t>Работа классных ученических активов.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Организация актива класса, распределение поручений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25E5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46B57">
              <w:rPr>
                <w:rFonts w:ascii="Times New Roman" w:eastAsia="Calibri" w:hAnsi="Times New Roman"/>
                <w:sz w:val="20"/>
                <w:szCs w:val="20"/>
              </w:rPr>
              <w:t>Реализация программы «Орлята России».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46B5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25E5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Участие в мероприятиях РДДМ</w:t>
            </w:r>
            <w:r w:rsidRPr="00F925E5">
              <w:rPr>
                <w:rFonts w:ascii="Times New Roman" w:hAnsi="Times New Roman"/>
                <w:sz w:val="20"/>
                <w:szCs w:val="20"/>
              </w:rPr>
              <w:t xml:space="preserve"> "Движение Первых"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046B5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Куратор РДДМ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65778B" w:rsidRDefault="00AE74D4" w:rsidP="00AE74D4">
            <w:pPr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65778B">
              <w:rPr>
                <w:b/>
                <w:sz w:val="24"/>
                <w:highlight w:val="green"/>
              </w:rPr>
              <w:t>Модуль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«Профилактика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и</w:t>
            </w:r>
            <w:r w:rsidRPr="0065778B">
              <w:rPr>
                <w:b/>
                <w:spacing w:val="-7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68" w:lineRule="exact"/>
              <w:ind w:left="0" w:right="175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0A5501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Всероссийская неделя</w:t>
            </w:r>
            <w:r w:rsidRPr="00EC44E6">
              <w:rPr>
                <w:spacing w:val="86"/>
                <w:sz w:val="20"/>
                <w:szCs w:val="20"/>
              </w:rPr>
              <w:t xml:space="preserve"> </w:t>
            </w:r>
            <w:r w:rsidR="000A5501">
              <w:rPr>
                <w:sz w:val="20"/>
                <w:szCs w:val="20"/>
              </w:rPr>
              <w:t>без</w:t>
            </w:r>
            <w:r w:rsidRPr="00EC44E6">
              <w:rPr>
                <w:sz w:val="20"/>
                <w:szCs w:val="20"/>
              </w:rPr>
              <w:t>опасности дорожного</w:t>
            </w:r>
            <w:r w:rsidRPr="00EC44E6">
              <w:rPr>
                <w:spacing w:val="-10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движения.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ind w:left="177" w:right="175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В</w:t>
            </w:r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течении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688"/>
                <w:tab w:val="left" w:pos="3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ab/>
              <w:t xml:space="preserve">деятельности </w:t>
            </w:r>
            <w:r w:rsidRPr="00EC44E6">
              <w:rPr>
                <w:sz w:val="20"/>
                <w:szCs w:val="20"/>
              </w:rPr>
              <w:t>Штаба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воспитательной</w:t>
            </w:r>
            <w:proofErr w:type="gramEnd"/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F925E5" w:rsidP="00AE74D4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ЗДВР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863"/>
                <w:tab w:val="left" w:pos="2343"/>
                <w:tab w:val="left" w:pos="3427"/>
              </w:tabs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Мероприятия</w:t>
            </w:r>
            <w:r w:rsidRPr="00EC44E6">
              <w:rPr>
                <w:sz w:val="20"/>
                <w:szCs w:val="20"/>
              </w:rPr>
              <w:tab/>
              <w:t>в рамках декад безопасности дорожного</w:t>
            </w:r>
            <w:r w:rsidR="000A5501">
              <w:rPr>
                <w:sz w:val="20"/>
                <w:szCs w:val="20"/>
              </w:rPr>
              <w:t xml:space="preserve"> </w:t>
            </w:r>
            <w:r w:rsidRPr="00EC44E6">
              <w:rPr>
                <w:spacing w:val="-1"/>
                <w:sz w:val="20"/>
                <w:szCs w:val="20"/>
              </w:rPr>
              <w:t>движения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(по</w:t>
            </w:r>
            <w:r w:rsidRPr="00EC44E6">
              <w:rPr>
                <w:spacing w:val="-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отдельному</w:t>
            </w:r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804"/>
                <w:tab w:val="left" w:pos="2788"/>
                <w:tab w:val="left" w:pos="3671"/>
              </w:tabs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Деятельность</w:t>
            </w:r>
            <w:r w:rsidRPr="00EC44E6">
              <w:rPr>
                <w:sz w:val="20"/>
                <w:szCs w:val="20"/>
              </w:rPr>
              <w:tab/>
              <w:t>отряда ЮИД</w:t>
            </w:r>
            <w:r w:rsidRPr="00EC44E6"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F925E5" w:rsidP="00AE74D4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педорг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3211"/>
              </w:tabs>
              <w:spacing w:line="240" w:lineRule="auto"/>
              <w:ind w:right="99"/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Мероприятия</w:t>
            </w:r>
            <w:r w:rsidRPr="00EC44E6">
              <w:rPr>
                <w:spacing w:val="3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</w:t>
            </w:r>
            <w:r w:rsidRPr="00EC44E6">
              <w:rPr>
                <w:spacing w:val="3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рамках</w:t>
            </w:r>
            <w:r w:rsidRPr="00EC44E6">
              <w:rPr>
                <w:spacing w:val="3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деятельности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социально-</w:t>
            </w:r>
            <w:proofErr w:type="gramStart"/>
            <w:r w:rsidRPr="00EC44E6">
              <w:rPr>
                <w:sz w:val="20"/>
                <w:szCs w:val="20"/>
              </w:rPr>
              <w:t xml:space="preserve">психологической  </w:t>
            </w:r>
            <w:r w:rsidRPr="00EC44E6">
              <w:rPr>
                <w:spacing w:val="-3"/>
                <w:sz w:val="20"/>
                <w:szCs w:val="20"/>
              </w:rPr>
              <w:t>службы</w:t>
            </w:r>
            <w:proofErr w:type="gramEnd"/>
          </w:p>
          <w:p w:rsidR="00AE74D4" w:rsidRPr="00EC44E6" w:rsidRDefault="00AE74D4" w:rsidP="00AE74D4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(</w:t>
            </w:r>
            <w:proofErr w:type="gramStart"/>
            <w:r w:rsidRPr="00EC44E6">
              <w:rPr>
                <w:sz w:val="20"/>
                <w:szCs w:val="20"/>
              </w:rPr>
              <w:t>по</w:t>
            </w:r>
            <w:proofErr w:type="gramEnd"/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отдельному</w:t>
            </w:r>
            <w:r w:rsidRPr="00EC44E6">
              <w:rPr>
                <w:spacing w:val="-9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40" w:lineRule="auto"/>
              <w:ind w:right="89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Мероприятия</w:t>
            </w:r>
            <w:r w:rsidRPr="00EC44E6">
              <w:rPr>
                <w:spacing w:val="-1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-9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участием</w:t>
            </w:r>
            <w:r w:rsidRPr="00EC44E6">
              <w:rPr>
                <w:spacing w:val="-1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сотрудников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ГИБДД МО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МВД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России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по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Высокогорскому</w:t>
            </w:r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району</w:t>
            </w:r>
            <w:r w:rsidRPr="00EC44E6">
              <w:rPr>
                <w:spacing w:val="-3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РТ</w:t>
            </w:r>
            <w:r w:rsidRPr="00EC44E6">
              <w:rPr>
                <w:spacing w:val="4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(в</w:t>
            </w:r>
            <w:r w:rsidRPr="00EC44E6">
              <w:rPr>
                <w:spacing w:val="-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 xml:space="preserve">рамках плана </w:t>
            </w:r>
            <w:r w:rsidRPr="00EC44E6">
              <w:rPr>
                <w:spacing w:val="-2"/>
                <w:sz w:val="20"/>
                <w:szCs w:val="20"/>
              </w:rPr>
              <w:t>межведомственного</w:t>
            </w:r>
            <w:r w:rsidRPr="00EC44E6">
              <w:rPr>
                <w:spacing w:val="-58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взаимодействия).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F925E5" w:rsidP="00AE74D4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ЗДВР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2517"/>
                <w:tab w:val="left" w:pos="3892"/>
              </w:tabs>
              <w:spacing w:line="240" w:lineRule="auto"/>
              <w:ind w:right="95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Индивидуальная работа</w:t>
            </w:r>
            <w:r w:rsidRPr="00EC44E6">
              <w:rPr>
                <w:sz w:val="20"/>
                <w:szCs w:val="20"/>
              </w:rPr>
              <w:tab/>
            </w:r>
            <w:r w:rsidRPr="00EC44E6">
              <w:rPr>
                <w:spacing w:val="-1"/>
                <w:sz w:val="20"/>
                <w:szCs w:val="20"/>
              </w:rPr>
              <w:t>с</w:t>
            </w:r>
            <w:r w:rsidRPr="00EC44E6">
              <w:rPr>
                <w:spacing w:val="-58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обучающимися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их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родителями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 xml:space="preserve">(законными    </w:t>
            </w:r>
            <w:r w:rsidRPr="00EC44E6">
              <w:rPr>
                <w:spacing w:val="55"/>
                <w:sz w:val="20"/>
                <w:szCs w:val="20"/>
              </w:rPr>
              <w:t xml:space="preserve"> </w:t>
            </w:r>
            <w:proofErr w:type="gramStart"/>
            <w:r w:rsidRPr="00EC44E6">
              <w:rPr>
                <w:sz w:val="20"/>
                <w:szCs w:val="20"/>
              </w:rPr>
              <w:t xml:space="preserve">представителями)   </w:t>
            </w:r>
            <w:proofErr w:type="gramEnd"/>
            <w:r w:rsidRPr="00EC44E6">
              <w:rPr>
                <w:sz w:val="20"/>
                <w:szCs w:val="20"/>
              </w:rPr>
              <w:t xml:space="preserve"> </w:t>
            </w:r>
            <w:r w:rsidRPr="00EC44E6">
              <w:rPr>
                <w:spacing w:val="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рамках</w:t>
            </w:r>
            <w:proofErr w:type="gramEnd"/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работы</w:t>
            </w:r>
            <w:r w:rsidRPr="00EC44E6">
              <w:rPr>
                <w:spacing w:val="-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Совета</w:t>
            </w:r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профилактики.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F925E5" w:rsidRDefault="00F925E5" w:rsidP="00AE74D4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r w:rsidR="00AE74D4" w:rsidRPr="004F0AEA">
              <w:rPr>
                <w:rFonts w:ascii="Times New Roman" w:eastAsia="Calibri" w:hAnsi="Times New Roman"/>
                <w:sz w:val="20"/>
                <w:szCs w:val="20"/>
              </w:rPr>
              <w:t>Классные</w:t>
            </w:r>
            <w:proofErr w:type="gramEnd"/>
            <w:r w:rsidR="00AE74D4" w:rsidRPr="004F0AEA">
              <w:rPr>
                <w:rFonts w:ascii="Times New Roman" w:eastAsia="Calibri" w:hAnsi="Times New Roman"/>
                <w:sz w:val="20"/>
                <w:szCs w:val="20"/>
              </w:rPr>
              <w:t xml:space="preserve">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Инструктажи</w:t>
            </w:r>
            <w:r w:rsidRPr="00EC44E6">
              <w:rPr>
                <w:spacing w:val="-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обучающихся</w:t>
            </w:r>
            <w:r w:rsidRPr="00EC44E6">
              <w:rPr>
                <w:spacing w:val="-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(согласно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утвержденному</w:t>
            </w:r>
            <w:proofErr w:type="gramEnd"/>
            <w:r w:rsidRPr="00EC44E6">
              <w:rPr>
                <w:spacing w:val="-10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B77922">
        <w:trPr>
          <w:gridAfter w:val="2"/>
          <w:wAfter w:w="4366" w:type="dxa"/>
          <w:trHeight w:val="8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824"/>
                <w:tab w:val="left" w:pos="3073"/>
                <w:tab w:val="left" w:pos="38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</w:t>
            </w:r>
            <w:r>
              <w:rPr>
                <w:sz w:val="20"/>
                <w:szCs w:val="20"/>
              </w:rPr>
              <w:tab/>
              <w:t>классные</w:t>
            </w:r>
            <w:r>
              <w:rPr>
                <w:sz w:val="20"/>
                <w:szCs w:val="20"/>
              </w:rPr>
              <w:tab/>
              <w:t xml:space="preserve">часы </w:t>
            </w:r>
            <w:r w:rsidRPr="00EC44E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родительские</w:t>
            </w:r>
            <w:r w:rsidRPr="00EC44E6">
              <w:rPr>
                <w:sz w:val="20"/>
                <w:szCs w:val="20"/>
              </w:rPr>
              <w:tab/>
              <w:t>собрания</w:t>
            </w:r>
            <w:r>
              <w:rPr>
                <w:sz w:val="20"/>
                <w:szCs w:val="20"/>
              </w:rPr>
              <w:t xml:space="preserve"> </w:t>
            </w:r>
            <w:r w:rsidRPr="00EC44E6">
              <w:rPr>
                <w:spacing w:val="-2"/>
                <w:sz w:val="20"/>
                <w:szCs w:val="20"/>
              </w:rPr>
              <w:t>(согласно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планам</w:t>
            </w:r>
            <w:r w:rsidRPr="00EC44E6">
              <w:rPr>
                <w:spacing w:val="-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ВР</w:t>
            </w:r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классных</w:t>
            </w:r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руководителей)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756"/>
                <w:tab w:val="left" w:pos="2251"/>
                <w:tab w:val="left" w:pos="2624"/>
              </w:tabs>
              <w:spacing w:line="240" w:lineRule="auto"/>
              <w:ind w:right="96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 xml:space="preserve">Письменное </w:t>
            </w:r>
            <w:r w:rsidRPr="00EC44E6">
              <w:rPr>
                <w:spacing w:val="-1"/>
                <w:sz w:val="20"/>
                <w:szCs w:val="20"/>
              </w:rPr>
              <w:t>информирование</w:t>
            </w:r>
            <w:r w:rsidRPr="00EC44E6">
              <w:rPr>
                <w:spacing w:val="-58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родителей об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ответственности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за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безопасность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здоровье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детей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каникулярное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время,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а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также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ситуациях,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связанных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риском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для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здоровья</w:t>
            </w:r>
            <w:r w:rsidRPr="00EC44E6">
              <w:rPr>
                <w:sz w:val="20"/>
                <w:szCs w:val="20"/>
              </w:rPr>
              <w:tab/>
              <w:t>и безопасности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обучающихся</w:t>
            </w:r>
            <w:proofErr w:type="gramEnd"/>
            <w:r w:rsidRPr="00EC44E6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40" w:lineRule="auto"/>
              <w:ind w:right="97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Индивидуальные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групповые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коррекционно-развивающие</w:t>
            </w:r>
            <w:r w:rsidRPr="00EC44E6">
              <w:rPr>
                <w:spacing w:val="6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занятия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color w:val="000009"/>
                <w:sz w:val="20"/>
                <w:szCs w:val="20"/>
              </w:rPr>
              <w:t>обучающимися</w:t>
            </w:r>
            <w:r w:rsidRPr="00EC44E6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color w:val="000009"/>
                <w:sz w:val="20"/>
                <w:szCs w:val="20"/>
              </w:rPr>
              <w:t>групп</w:t>
            </w:r>
            <w:r w:rsidRPr="00EC44E6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color w:val="000009"/>
                <w:sz w:val="20"/>
                <w:szCs w:val="20"/>
              </w:rPr>
              <w:t>риска,</w:t>
            </w:r>
            <w:r w:rsidRPr="00EC44E6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консультаций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их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родителями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(законными представителями), в т. ч.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4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привлечением</w:t>
            </w:r>
            <w:r w:rsidRPr="00EC44E6">
              <w:rPr>
                <w:spacing w:val="4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специалистов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учреждений</w:t>
            </w:r>
            <w:proofErr w:type="gramEnd"/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системы</w:t>
            </w:r>
            <w:r w:rsidRPr="00EC44E6">
              <w:rPr>
                <w:spacing w:val="-4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профилактики.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0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4D4" w:rsidRDefault="00AE74D4" w:rsidP="00AE74D4">
            <w:pPr>
              <w:jc w:val="center"/>
              <w:rPr>
                <w:sz w:val="24"/>
              </w:rPr>
            </w:pPr>
            <w:r w:rsidRPr="00762347">
              <w:rPr>
                <w:rFonts w:ascii="Times New Roman" w:eastAsia="Calibri" w:hAnsi="Times New Roman"/>
                <w:b/>
                <w:sz w:val="24"/>
                <w:szCs w:val="24"/>
                <w:highlight w:val="green"/>
              </w:rPr>
              <w:t>Модуль «Профориентация»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Включение в уроки элемента значимости</w:t>
            </w:r>
          </w:p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учебного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предмета для профессиональной</w:t>
            </w:r>
          </w:p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деятельности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 использованием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интерактивного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сервиса контентноинформационного комплекс «Конструктор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будущего»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70DD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2E6097" w:rsidRDefault="00E70DDB" w:rsidP="00E70DDB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lastRenderedPageBreak/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7E1AB7" w:rsidRDefault="00E70DDB" w:rsidP="00E70DD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Участие во всероссийском профориентационном проекте «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Билет в будущее</w:t>
            </w:r>
            <w:r w:rsidRPr="00642935">
              <w:rPr>
                <w:rFonts w:ascii="Times New Roman" w:eastAsia="Calibri" w:hAnsi="Times New Roman"/>
                <w:sz w:val="20"/>
                <w:szCs w:val="20"/>
              </w:rPr>
              <w:t>» (онлайн-уроки).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Default="00E70DDB" w:rsidP="00E70DDB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4F0AEA" w:rsidRDefault="00E70DDB" w:rsidP="00E70DDB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Малахутдинова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А.Р.,Шакирова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И.Г.</w:t>
            </w: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7E1AB7" w:rsidRDefault="00E70DDB" w:rsidP="00E70DD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B77922">
        <w:trPr>
          <w:gridAfter w:val="2"/>
          <w:wAfter w:w="4366" w:type="dxa"/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Экскурсии на производства</w:t>
            </w: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, и в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B77922">
        <w:trPr>
          <w:gridAfter w:val="2"/>
          <w:wAfter w:w="4366" w:type="dxa"/>
          <w:trHeight w:val="5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Тематические занятия «Калейдоскоп профессий».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6234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62347" w:rsidRDefault="00AE74D4" w:rsidP="00AE74D4">
            <w:pPr>
              <w:jc w:val="center"/>
              <w:rPr>
                <w:rFonts w:ascii="Times New Roman" w:eastAsia="Calibri" w:hAnsi="Times New Roman"/>
                <w:sz w:val="20"/>
                <w:szCs w:val="20"/>
                <w:highlight w:val="green"/>
              </w:rPr>
            </w:pP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Модуль</w:t>
            </w:r>
            <w:r w:rsidRPr="00762347">
              <w:rPr>
                <w:rFonts w:ascii="Times New Roman" w:hAnsi="Times New Roman"/>
                <w:b/>
                <w:spacing w:val="-9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«Социальное</w:t>
            </w:r>
            <w:r w:rsidRPr="00762347">
              <w:rPr>
                <w:rFonts w:ascii="Times New Roman" w:hAnsi="Times New Roman"/>
                <w:b/>
                <w:spacing w:val="-10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партнѐрство»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ind w:right="26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 xml:space="preserve"> </w:t>
            </w:r>
            <w:r w:rsidRPr="00DE0CD3">
              <w:rPr>
                <w:spacing w:val="-2"/>
                <w:sz w:val="20"/>
                <w:szCs w:val="20"/>
              </w:rPr>
              <w:t xml:space="preserve">Высокогорского </w:t>
            </w:r>
            <w:r w:rsidRPr="00DE0CD3">
              <w:rPr>
                <w:sz w:val="20"/>
                <w:szCs w:val="20"/>
              </w:rPr>
              <w:t>краеведческого</w:t>
            </w:r>
            <w:r w:rsidRPr="00DE0CD3">
              <w:rPr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музея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Высокогорский краеведческий музей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ind w:right="212"/>
              <w:jc w:val="both"/>
              <w:rPr>
                <w:sz w:val="20"/>
                <w:szCs w:val="20"/>
              </w:rPr>
            </w:pPr>
            <w:r w:rsidRPr="00DE0CD3">
              <w:rPr>
                <w:spacing w:val="-1"/>
                <w:sz w:val="20"/>
                <w:szCs w:val="20"/>
              </w:rPr>
              <w:t xml:space="preserve">Иске </w:t>
            </w:r>
            <w:proofErr w:type="gramStart"/>
            <w:r w:rsidRPr="00DE0CD3">
              <w:rPr>
                <w:spacing w:val="-1"/>
                <w:sz w:val="20"/>
                <w:szCs w:val="20"/>
              </w:rPr>
              <w:t xml:space="preserve">Казанского </w:t>
            </w:r>
            <w:r w:rsidRPr="00DE0CD3">
              <w:rPr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музей</w:t>
            </w:r>
            <w:proofErr w:type="gramEnd"/>
            <w:r w:rsidRPr="00DE0CD3">
              <w:rPr>
                <w:sz w:val="20"/>
                <w:szCs w:val="20"/>
              </w:rPr>
              <w:t>-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DE0CD3">
              <w:rPr>
                <w:sz w:val="20"/>
                <w:szCs w:val="20"/>
              </w:rPr>
              <w:t>заповедника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Участие</w:t>
            </w:r>
            <w:r w:rsidRPr="00DE0CD3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мероприятиях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Муль</w:t>
            </w:r>
            <w:r w:rsidRPr="00DE0CD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минского 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СДК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 Мульминской сельской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ind w:right="232"/>
              <w:jc w:val="both"/>
              <w:rPr>
                <w:sz w:val="20"/>
                <w:szCs w:val="20"/>
              </w:rPr>
            </w:pPr>
            <w:proofErr w:type="gramStart"/>
            <w:r w:rsidRPr="00DE0CD3">
              <w:rPr>
                <w:sz w:val="20"/>
                <w:szCs w:val="20"/>
              </w:rPr>
              <w:t xml:space="preserve">Высокогорского </w:t>
            </w:r>
            <w:r w:rsidRPr="00DE0CD3">
              <w:rPr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spacing w:val="-1"/>
                <w:sz w:val="20"/>
                <w:szCs w:val="20"/>
              </w:rPr>
              <w:t>совет</w:t>
            </w:r>
            <w:r w:rsidRPr="00DE0CD3">
              <w:rPr>
                <w:spacing w:val="-12"/>
                <w:sz w:val="20"/>
                <w:szCs w:val="20"/>
              </w:rPr>
              <w:t>а</w:t>
            </w:r>
            <w:proofErr w:type="gramEnd"/>
            <w:r w:rsidRPr="00DE0CD3">
              <w:rPr>
                <w:spacing w:val="-1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ветеранов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B77922">
        <w:trPr>
          <w:gridAfter w:val="2"/>
          <w:wAfter w:w="4366" w:type="dxa"/>
          <w:trHeight w:val="10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ГИБДД</w:t>
            </w:r>
            <w:r w:rsidRPr="00DE0CD3">
              <w:rPr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МВД</w:t>
            </w:r>
            <w:r w:rsidRPr="00DE0CD3">
              <w:rPr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России</w:t>
            </w:r>
            <w:r w:rsidRPr="00DE0CD3">
              <w:rPr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по</w:t>
            </w:r>
            <w:r w:rsidRPr="00DE0CD3">
              <w:rPr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Высокогорскому</w:t>
            </w:r>
            <w:r w:rsidRPr="00DE0CD3">
              <w:rPr>
                <w:spacing w:val="-58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району</w:t>
            </w:r>
            <w:r w:rsidRPr="00DE0CD3">
              <w:rPr>
                <w:spacing w:val="-8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РТ</w:t>
            </w:r>
          </w:p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ab/>
            </w:r>
            <w:r w:rsidRPr="00DE0CD3">
              <w:rPr>
                <w:rFonts w:ascii="Times New Roman" w:hAnsi="Times New Roman"/>
                <w:spacing w:val="-1"/>
                <w:sz w:val="20"/>
                <w:szCs w:val="20"/>
              </w:rPr>
              <w:t>основании</w:t>
            </w:r>
            <w:r w:rsidRPr="00DE0CD3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совместного</w:t>
            </w:r>
            <w:r w:rsidRPr="00DE0CD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плана</w:t>
            </w:r>
            <w:r w:rsidRPr="00DE0CD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работы)а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64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 xml:space="preserve"> ЦВР «Тулпар»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CC0F90" w:rsidRDefault="00CC0F90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CC0F90" w:rsidRDefault="00CC0F90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  <w:t>Модул</w:t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ь   Внеурочной деятельности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 xml:space="preserve">Каждый понедельник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 Социально-коммуникативное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4F0AE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среда, </w:t>
            </w:r>
            <w:r w:rsidR="00A7677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7677B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Марданова Г.Х.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вторник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7677B" w:rsidP="00AE74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Мир професий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пятница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Разговоры о здоровом питании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70" w:lineRule="atLeast"/>
              <w:ind w:left="-3" w:right="-26"/>
              <w:jc w:val="both"/>
            </w:pPr>
            <w:r w:rsidRPr="00A7677B">
              <w:t xml:space="preserve">«Хочу всё </w:t>
            </w:r>
            <w:proofErr w:type="gramStart"/>
            <w:r w:rsidRPr="00A7677B">
              <w:t>знать»  Занятия</w:t>
            </w:r>
            <w:proofErr w:type="gramEnd"/>
            <w:r w:rsidRPr="00A7677B">
              <w:t xml:space="preserve"> «Учи 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64" w:lineRule="exact"/>
              <w:ind w:left="105"/>
              <w:jc w:val="both"/>
            </w:pPr>
            <w:r w:rsidRPr="00A7677B">
              <w:t>«Я познаю мир»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56" w:lineRule="exact"/>
              <w:ind w:left="105"/>
              <w:jc w:val="both"/>
            </w:pPr>
            <w:r w:rsidRPr="00A7677B">
              <w:rPr>
                <w:lang w:val="tt-RU"/>
              </w:rPr>
              <w:t xml:space="preserve">“Этикет путь к успеху </w:t>
            </w:r>
            <w:r w:rsidRPr="00A7677B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56" w:lineRule="exact"/>
              <w:ind w:left="105"/>
              <w:jc w:val="both"/>
            </w:pPr>
            <w:r w:rsidRPr="00A7677B">
              <w:t>Шашки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56" w:lineRule="exact"/>
              <w:ind w:left="105"/>
              <w:jc w:val="both"/>
            </w:pPr>
            <w:r w:rsidRPr="00A7677B">
              <w:t xml:space="preserve">Подвижные игры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A7677B" w:rsidRDefault="00815373" w:rsidP="00B77922">
      <w:pPr>
        <w:rPr>
          <w:rFonts w:eastAsia="Calibri"/>
          <w:lang w:val="tt-RU"/>
        </w:rPr>
      </w:pPr>
      <w:r w:rsidRPr="007E1AB7">
        <w:rPr>
          <w:rFonts w:eastAsia="Calibri"/>
          <w:lang w:val="tt-RU"/>
        </w:rPr>
        <w:t xml:space="preserve">  </w:t>
      </w: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B93440" w:rsidRDefault="00B93440" w:rsidP="00B77922">
      <w:pPr>
        <w:rPr>
          <w:rFonts w:eastAsia="Calibri"/>
          <w:lang w:val="tt-RU"/>
        </w:rPr>
      </w:pPr>
    </w:p>
    <w:p w:rsidR="00815373" w:rsidRPr="00B46E7B" w:rsidRDefault="00815373" w:rsidP="00B77922">
      <w:pPr>
        <w:rPr>
          <w:rFonts w:eastAsia="Calibri"/>
          <w:sz w:val="28"/>
          <w:szCs w:val="28"/>
        </w:rPr>
      </w:pPr>
      <w:r w:rsidRPr="007E1AB7">
        <w:rPr>
          <w:rFonts w:eastAsia="Calibri"/>
          <w:lang w:val="tt-RU"/>
        </w:rPr>
        <w:t xml:space="preserve"> </w:t>
      </w:r>
      <w:r w:rsidRPr="00B46E7B">
        <w:rPr>
          <w:rFonts w:ascii="Times New Roman" w:eastAsia="Calibri" w:hAnsi="Times New Roman"/>
          <w:b/>
          <w:sz w:val="28"/>
          <w:szCs w:val="28"/>
        </w:rPr>
        <w:t>КАЛЕНДАРНЫЙ ПЛАН ВОСПИТАТЕЛЬНОЙ РАБОТЫ</w:t>
      </w:r>
    </w:p>
    <w:p w:rsidR="00815373" w:rsidRDefault="00815373" w:rsidP="00B46E7B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46E7B">
        <w:rPr>
          <w:rFonts w:ascii="Times New Roman" w:eastAsia="Calibri" w:hAnsi="Times New Roman"/>
          <w:b/>
          <w:sz w:val="28"/>
          <w:szCs w:val="28"/>
        </w:rPr>
        <w:t>ОБУЧАЮЩИХСЯ</w:t>
      </w:r>
      <w:r w:rsidRPr="00B46E7B">
        <w:rPr>
          <w:rFonts w:ascii="Times New Roman" w:eastAsia="Calibri" w:hAnsi="Times New Roman"/>
          <w:b/>
          <w:sz w:val="28"/>
          <w:szCs w:val="28"/>
          <w:lang w:val="tt-RU"/>
        </w:rPr>
        <w:t xml:space="preserve"> </w:t>
      </w:r>
      <w:r w:rsidRPr="00B46E7B">
        <w:rPr>
          <w:rFonts w:ascii="Times New Roman" w:eastAsia="Calibri" w:hAnsi="Times New Roman"/>
          <w:b/>
          <w:sz w:val="28"/>
          <w:szCs w:val="28"/>
        </w:rPr>
        <w:t xml:space="preserve">НА </w:t>
      </w:r>
      <w:proofErr w:type="gramStart"/>
      <w:r w:rsidRPr="00B46E7B">
        <w:rPr>
          <w:rFonts w:ascii="Times New Roman" w:eastAsia="Calibri" w:hAnsi="Times New Roman"/>
          <w:b/>
          <w:sz w:val="28"/>
          <w:szCs w:val="28"/>
        </w:rPr>
        <w:t>УРОВНЕ  ОСНОВНОГО</w:t>
      </w:r>
      <w:proofErr w:type="gramEnd"/>
      <w:r w:rsidRPr="00B46E7B">
        <w:rPr>
          <w:rFonts w:ascii="Times New Roman" w:eastAsia="Calibri" w:hAnsi="Times New Roman"/>
          <w:b/>
          <w:sz w:val="28"/>
          <w:szCs w:val="28"/>
        </w:rPr>
        <w:t xml:space="preserve"> ОБЩЕГО ОБРАЗОВАНИЯ</w:t>
      </w:r>
      <w:r w:rsidR="00B46E7B" w:rsidRPr="00B46E7B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46E7B">
        <w:rPr>
          <w:rFonts w:ascii="Times New Roman" w:eastAsia="Calibri" w:hAnsi="Times New Roman"/>
          <w:b/>
          <w:sz w:val="28"/>
          <w:szCs w:val="28"/>
          <w:lang w:val="tt-RU"/>
        </w:rPr>
        <w:t xml:space="preserve"> </w:t>
      </w:r>
      <w:r w:rsidRPr="00B46E7B">
        <w:rPr>
          <w:rFonts w:ascii="Times New Roman" w:eastAsia="Calibri" w:hAnsi="Times New Roman"/>
          <w:b/>
          <w:sz w:val="28"/>
          <w:szCs w:val="28"/>
        </w:rPr>
        <w:t>НА 202</w:t>
      </w:r>
      <w:r w:rsidR="003360D6">
        <w:rPr>
          <w:rFonts w:ascii="Times New Roman" w:eastAsia="Calibri" w:hAnsi="Times New Roman"/>
          <w:b/>
          <w:sz w:val="28"/>
          <w:szCs w:val="28"/>
        </w:rPr>
        <w:t>5</w:t>
      </w:r>
      <w:r w:rsidRPr="00B46E7B">
        <w:rPr>
          <w:rFonts w:ascii="Times New Roman" w:eastAsia="Calibri" w:hAnsi="Times New Roman"/>
          <w:b/>
          <w:sz w:val="28"/>
          <w:szCs w:val="28"/>
        </w:rPr>
        <w:t>/202</w:t>
      </w:r>
      <w:r w:rsidR="003360D6">
        <w:rPr>
          <w:rFonts w:ascii="Times New Roman" w:eastAsia="Calibri" w:hAnsi="Times New Roman"/>
          <w:b/>
          <w:sz w:val="28"/>
          <w:szCs w:val="28"/>
        </w:rPr>
        <w:t>6</w:t>
      </w:r>
      <w:r w:rsidRPr="00B46E7B">
        <w:rPr>
          <w:rFonts w:ascii="Times New Roman" w:eastAsia="Calibri" w:hAnsi="Times New Roman"/>
          <w:b/>
          <w:sz w:val="28"/>
          <w:szCs w:val="28"/>
        </w:rPr>
        <w:t xml:space="preserve"> УЧ. ГОД</w:t>
      </w:r>
    </w:p>
    <w:p w:rsidR="0077638D" w:rsidRDefault="00CC0F90" w:rsidP="0077638D">
      <w:pPr>
        <w:spacing w:after="0" w:line="240" w:lineRule="auto"/>
        <w:rPr>
          <w:rFonts w:ascii="Times New Roman" w:eastAsia="Calibri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</w:t>
      </w:r>
    </w:p>
    <w:p w:rsidR="0077638D" w:rsidRPr="00B46E7B" w:rsidRDefault="0077638D" w:rsidP="00B46E7B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1985"/>
        <w:gridCol w:w="2268"/>
        <w:gridCol w:w="1276"/>
      </w:tblGrid>
      <w:tr w:rsidR="00E406FF" w:rsidRPr="007E1AB7" w:rsidTr="00E406FF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E406FF" w:rsidRPr="002C5A5D" w:rsidRDefault="00E406FF" w:rsidP="00CC7962">
            <w:r w:rsidRPr="002C5A5D">
              <w:t>Сроки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Направления воспитания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Формат проведения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b/>
                <w:highlight w:val="green"/>
              </w:rPr>
              <w:t>Модуль «Основные школьные дела»</w:t>
            </w:r>
          </w:p>
        </w:tc>
      </w:tr>
      <w:tr w:rsidR="00FD4500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ВР, педагог организатор</w:t>
            </w:r>
          </w:p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Кл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руководители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4500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Сентябрь-декабрь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7E1AB7" w:rsidRDefault="00FD4500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Мерроприятия к </w:t>
            </w:r>
            <w:r w:rsidR="00F925E5" w:rsidRPr="00F925E5">
              <w:rPr>
                <w:rFonts w:ascii="Times New Roman" w:eastAsia="Calibri" w:hAnsi="Times New Roman"/>
                <w:sz w:val="20"/>
                <w:szCs w:val="20"/>
              </w:rPr>
              <w:t>Год</w:t>
            </w:r>
            <w:r w:rsidR="00F925E5">
              <w:rPr>
                <w:rFonts w:ascii="Times New Roman" w:eastAsia="Calibri" w:hAnsi="Times New Roman"/>
                <w:sz w:val="20"/>
                <w:szCs w:val="20"/>
              </w:rPr>
              <w:t>у</w:t>
            </w:r>
            <w:r w:rsidR="00F925E5" w:rsidRPr="00F925E5">
              <w:rPr>
                <w:rFonts w:ascii="Times New Roman" w:eastAsia="Calibri" w:hAnsi="Times New Roman"/>
                <w:sz w:val="20"/>
                <w:szCs w:val="20"/>
              </w:rPr>
              <w:t xml:space="preserve"> защитника Отечества и 80-летия Великой...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065A59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педагог организатор</w:t>
            </w:r>
          </w:p>
          <w:p w:rsidR="00FD4500" w:rsidRPr="00065A59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065A59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Профилактические беседы и инструктажи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безопасности жизнедеятельности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плану работы социального педагога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>
            <w:r w:rsidRPr="002C5A5D"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Знаний. Линейка «Первый звонок». Первый урок: «Наука и технология»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5-9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E406FF" w:rsidRPr="007E1AB7" w:rsidRDefault="00E406FF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  <w:r w:rsidR="00F128E4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Шарафиева А.И.</w:t>
            </w:r>
            <w:r w:rsidR="005C16E3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представители от классов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безопасности. Соблюдение 71 закона РТ. Мероприятия в рамках акции «Внимание – дети!» по предупреждению детского дорожно-транспортного травматизма.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добра-</w:t>
            </w:r>
            <w:r w:rsidR="00F925E5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(по отдельному плану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)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школе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0" w:rsidRPr="005A2160" w:rsidRDefault="005A2160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Линейка к Дню солидарности в борьбе с терроризмом «Будем помнить всегда!»</w:t>
            </w:r>
          </w:p>
          <w:p w:rsidR="00E406FF" w:rsidRPr="007E1AB7" w:rsidRDefault="00E406FF" w:rsidP="00B46E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«Когда чужая беда становится своей»</w:t>
            </w:r>
          </w:p>
          <w:p w:rsidR="00E406FF" w:rsidRPr="007E1AB7" w:rsidRDefault="00E406FF" w:rsidP="00B46E7B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8 сентября – Международный день распространения грамотности.</w:t>
            </w:r>
            <w:r w:rsidRPr="007E1AB7">
              <w:rPr>
                <w:rFonts w:eastAsia="Calibri"/>
                <w:kern w:val="2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Субботник «Мы за чистую деревню».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5A216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Всероссийский день бега «Кросс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нации» </w:t>
            </w:r>
            <w:r w:rsidR="005A2160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proofErr w:type="gramEnd"/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окончания Второй Мировой войны.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406FF" w:rsidRPr="007E1AB7" w:rsidTr="00E406FF">
        <w:trPr>
          <w:trHeight w:val="10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«Праздник спорта и здоровья»; Пропаганда вакцинации против ГРИППа.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E406FF" w:rsidRPr="007E1AB7" w:rsidRDefault="00F925E5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rPr>
          <w:trHeight w:val="2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Посадка деревьев.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>
            <w:r w:rsidRPr="002C5A5D"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«Школьники -  пожилым людям» ко Дню пожилых людей.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Мастер-класс по изготовлению открытки к Дню пожилого человека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F925E5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Профс оюз, советник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школьных библиотек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Мероприятия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ко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Дню учителя.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«День памяти жертв политических репрессий»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Оказание помощи пожилым жителям деревни (бабушкам и дедушкам детей)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Мероприятие посвященное, празднику урожая «Осенний бал»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5A216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 </w:t>
            </w: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Идиятуллина З.М</w:t>
            </w:r>
            <w:r w:rsidR="005C16E3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,</w:t>
            </w:r>
            <w:r w:rsidR="005A2160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 xml:space="preserve"> 6</w:t>
            </w:r>
            <w:r w:rsidR="005C16E3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4 октября - День гражданской обороны.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Участие в муниципальном конкурсе </w:t>
            </w: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“Природа в об</w:t>
            </w: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</w:rPr>
              <w:t>ъективе»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15 октября – Всемирный день математики.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Акции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Дню отца: «Наше дело с папой»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696272" w:rsidRDefault="00891CA9" w:rsidP="00891CA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Педагог организатор, 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25 октября – Международный день школьных библиотек ( четвертый понедельник октября)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народного единства.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КТД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Квест-игра «Единство в нас!»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«Международный день толерантности»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Инсценирование экологических сказок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Своя игра «День Словаря»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отказа от курения.  Просмотр фильмов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Фельдшер     учком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День Матери «Имя светлое твоё»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B17033" w:rsidRDefault="00B17033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 w:rsidRPr="00B17033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Саляхова Х.Х.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Операция «Кормушка»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Торжественная линейка и классные часы ко Дню Неизвестного солдата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единых действий. День героев Отечества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к Международному дню инвалидов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прав человека. Неделя правовых знаний. День Конституции РФ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Новогоднее представление «Скоро-скоро Новый год!»: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- «Мастерская Деда Мороза»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изготовление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новогодних игрушек),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лучшее оформление кабинета,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лучшую новогоднюю открытку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4E" w:rsidRPr="005A2160" w:rsidRDefault="005A2160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 xml:space="preserve"> Зарипова А.А.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Всемирный день борьбы со СПИДом общешкольное мероприятие. Конкурс рисунков и плакатов «Мы за ЗОЖ»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презентаций «Будь осторожен на железной дороге»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Единый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  «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Права человека»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160" w:line="254" w:lineRule="auto"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Ед. урок истории к Международному дню памяти жертв Холокоста</w:t>
            </w:r>
            <w:r w:rsidRPr="007E1AB7">
              <w:rPr>
                <w:rFonts w:ascii="Times New Roman" w:hAnsi="Times New Roman"/>
                <w:sz w:val="20"/>
                <w:szCs w:val="24"/>
                <w:lang w:val="tt-RU"/>
              </w:rPr>
              <w:t xml:space="preserve"> </w:t>
            </w:r>
            <w:r w:rsidRPr="007E1AB7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5</w:t>
            </w: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 xml:space="preserve">Ед. классный час «27 января - День полного освобождения Ленинграда от фашистской </w:t>
            </w:r>
            <w:proofErr w:type="gramStart"/>
            <w:r w:rsidRPr="007E1AB7">
              <w:rPr>
                <w:rFonts w:ascii="Times New Roman" w:hAnsi="Times New Roman"/>
                <w:sz w:val="20"/>
                <w:szCs w:val="24"/>
              </w:rPr>
              <w:t xml:space="preserve">блокады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«</w:t>
            </w:r>
            <w:proofErr w:type="gramEnd"/>
          </w:p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5</w:t>
            </w: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Кл.руковод.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Операция «Покормите птиц!»</w:t>
            </w:r>
          </w:p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5</w:t>
            </w: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Выставка семейного творчества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ко Дню памяти юного героя-антифашиста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Спортивные мероприятия, посвященные Дню защитника Отечества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военно-патриотической песни «Виктория!»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Конкурсная программа «А ну-ка, мальчишки!». Выпуск Боевых листков к 23 февраля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</w:rPr>
              <w:t>-9 кл.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4E" w:rsidRDefault="005A2160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lastRenderedPageBreak/>
              <w:t>Марданова , 5 кл</w:t>
            </w:r>
          </w:p>
          <w:p w:rsidR="005A2160" w:rsidRPr="005A2160" w:rsidRDefault="005A2160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Зарипова А.А.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 Мужества, посвящённый ко дню рождению М.Джалиля15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 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 Мужества, посвящённый 15 февраля 1989 года – Дню памяти о россиянах, исполнявших служебный долг в Афганистане.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Смотр строя и песни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18"/>
              </w:rPr>
              <w:t xml:space="preserve">КВН к </w:t>
            </w:r>
            <w:r w:rsidRPr="007E1AB7">
              <w:rPr>
                <w:rFonts w:ascii="Times New Roman" w:eastAsia="Calibri" w:hAnsi="Times New Roman"/>
                <w:sz w:val="20"/>
              </w:rPr>
              <w:t>Международному дню родного языка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Концертная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программа  на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8 марта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44E" w:rsidRPr="005A2160" w:rsidRDefault="005A2160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Шакирова И.Г.7 кл, Зарипова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представители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от классов)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«Подписание договора о принятии в состав России Республики Крым. Кл.часы»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урок ОБЖ. Мероприятия к Всемирному дню гражданской обороны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Педагог-организатор, учитель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детской и юношеской книги. Тематическое мероприятие в сельской библиотеке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«В здоровом теле – здоровый дух!». Спортивные соревнования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классный час «Международный день борьбы с наркоманией и наркобизнесом»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мероприятие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 День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Круглый стол «Иной способ мыслить и существовать».  К Всемирному дню распространения информации о проблеме аутизма (03.04.)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фельдшер</w:t>
            </w:r>
            <w:proofErr w:type="gramEnd"/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«Помним сердцем». Мероприятие, посвящённое Дню Победы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Художественно-эстетическое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Гагаринский урок «Он сказал: «Поехали!»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 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«Международный день освобождения узников фашистских концлагерей (1945 г.)»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Операция. «Скворечник»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Общешкольное мероприятие «День птиц»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мероприятие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 День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Земли»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пожарной охраны. Тематический урок ОБЖ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98244E">
        <w:trPr>
          <w:trHeight w:val="11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«Всемирный день здоровья» - организация и проведение тематических классных часов, встреч с мед.работниками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мед.работники</w:t>
            </w: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21 апреля - День местного самоуправления. Общешкольное мероприятие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Председатель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рождения Г.Тукая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«Бессмертный полк»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«Вахта памяти» - мероприятия, посвящённые Дню Победы (по отдельному плану)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Митинг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Концерт совместно с СДК «Этот День Победы»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зав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клуб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Беседы на классных часах по профилактике ДТП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«Здравствуй, лето!»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Посадка деревьев ко дню посадки леса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семьи «Я и моя семья» праздник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Default="00891CA9" w:rsidP="00B17033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B17033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Кл.</w:t>
            </w:r>
            <w:r w:rsidR="00B17033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рук</w:t>
            </w:r>
          </w:p>
          <w:p w:rsidR="00B17033" w:rsidRPr="00B17033" w:rsidRDefault="00B17033" w:rsidP="00B1703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 xml:space="preserve">Советник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Уборка территории школы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Подготовка и проведение праздника «Последний звонок». Линейка, посвященная итогам учебного года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33" w:rsidRPr="00B17033" w:rsidRDefault="00B17033" w:rsidP="00891CA9">
            <w:pPr>
              <w:spacing w:after="0" w:line="240" w:lineRule="auto"/>
              <w:rPr>
                <w:rFonts w:ascii="Times New Roman" w:eastAsia="Calibri" w:hAnsi="Times New Roman"/>
                <w:b/>
                <w:color w:val="FF0000"/>
                <w:sz w:val="20"/>
                <w:szCs w:val="20"/>
                <w:lang w:val="tt-RU"/>
              </w:rPr>
            </w:pPr>
            <w:r w:rsidRPr="00B17033">
              <w:rPr>
                <w:rFonts w:ascii="Times New Roman" w:eastAsia="Calibri" w:hAnsi="Times New Roman"/>
                <w:b/>
                <w:color w:val="FF0000"/>
                <w:sz w:val="20"/>
                <w:szCs w:val="20"/>
                <w:lang w:val="tt-RU"/>
              </w:rPr>
              <w:t>Шарафиева А.И.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Подготовка и проведение выпускного вечера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7-9 кл.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5A2160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  <w:r w:rsidR="005A2160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Зарипова А.А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Июнь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Работа на пришкольном участке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пришкольного участка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 конкурс рисунков на асфальте «Нет тебе на свете равных, родина моя»</w:t>
            </w:r>
          </w:p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«Охрана окружающей среды» мероприятие.</w:t>
            </w:r>
          </w:p>
          <w:p w:rsidR="00891CA9" w:rsidRPr="007E1AB7" w:rsidRDefault="0098244E" w:rsidP="00891CA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Экологическое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A9" w:rsidRPr="007E1AB7" w:rsidRDefault="00891CA9" w:rsidP="00891CA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B315F">
              <w:rPr>
                <w:b/>
                <w:color w:val="FF0000"/>
                <w:highlight w:val="green"/>
              </w:rPr>
              <w:t>Модуль «Урочная деятельность»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Включение в рабочие программы учебных предметов, курсов, модулей тематики в соответствии с</w:t>
            </w:r>
          </w:p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471DC">
              <w:rPr>
                <w:rFonts w:ascii="Times New Roman" w:eastAsia="Calibri" w:hAnsi="Times New Roman"/>
                <w:sz w:val="20"/>
                <w:szCs w:val="20"/>
              </w:rPr>
              <w:t>календарным</w:t>
            </w:r>
            <w:proofErr w:type="gramEnd"/>
            <w:r w:rsidRPr="004471DC">
              <w:rPr>
                <w:rFonts w:ascii="Times New Roman" w:eastAsia="Calibri" w:hAnsi="Times New Roman"/>
                <w:sz w:val="20"/>
                <w:szCs w:val="20"/>
              </w:rPr>
              <w:t xml:space="preserve"> планом воспитательной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 соответствии с тематическим, календарно-тематическим и поурочным планированием учителей-предметников</w:t>
            </w:r>
          </w:p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4471DC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в региональном проекте «Сберкласс»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предметники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Предметные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 xml:space="preserve">  15.11-22.11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русского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Шарафиева А.И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 xml:space="preserve"> 22.11-29.11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татарского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Мингазетдинова Р.Ф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24.01-31.01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 математики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и информатики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Лотфуллина А.Г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В теч</w:t>
            </w:r>
            <w:r>
              <w:t>.</w:t>
            </w:r>
            <w:r w:rsidRPr="002C5A5D">
              <w:t>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Уроки по Календарю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знаменательных  событий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Физика, химия, астрономия</w:t>
            </w:r>
            <w:r w:rsidR="00B77922">
              <w:rPr>
                <w:rFonts w:ascii="Times New Roman" w:eastAsia="Calibri" w:hAnsi="Times New Roman"/>
                <w:sz w:val="20"/>
                <w:szCs w:val="20"/>
              </w:rPr>
              <w:t>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История, обществознание, 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Физическая культура, ОБЖ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tabs>
                <w:tab w:val="center" w:pos="4392"/>
                <w:tab w:val="left" w:pos="5752"/>
              </w:tabs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ab/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  <w:t>Модул</w:t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ь Классное руководство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6B7011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Согласно индивидуальным планам воспитательной работы классных руководит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классных руководителей в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конференциях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 семинарах, круглых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столах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районного, регионального 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всероссийского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уровня.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Представление опыта воспитательной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работы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классных руководителей 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на школьном сайте, а также в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сетях и в других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Интернет-ресурсах с целью его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популяризации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классу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3C5D06" w:rsidRDefault="00891CA9" w:rsidP="00891CA9">
            <w:pPr>
              <w:pStyle w:val="TableParagraph"/>
              <w:spacing w:line="240" w:lineRule="auto"/>
              <w:ind w:right="94"/>
              <w:rPr>
                <w:sz w:val="20"/>
                <w:szCs w:val="20"/>
              </w:rPr>
            </w:pPr>
            <w:r w:rsidRPr="003C5D06">
              <w:rPr>
                <w:sz w:val="20"/>
                <w:szCs w:val="20"/>
              </w:rPr>
              <w:t>Классные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мероприятия</w:t>
            </w:r>
            <w:r w:rsidRPr="003C5D06">
              <w:rPr>
                <w:spacing w:val="6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(игры,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занятия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с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элементами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тренинга,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практикумы),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направленные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на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создание</w:t>
            </w:r>
            <w:r w:rsidRPr="003C5D06">
              <w:rPr>
                <w:spacing w:val="9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в</w:t>
            </w:r>
            <w:r w:rsidRPr="003C5D06">
              <w:rPr>
                <w:spacing w:val="9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классе</w:t>
            </w:r>
            <w:r w:rsidRPr="003C5D06">
              <w:rPr>
                <w:spacing w:val="1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 xml:space="preserve">благоприятного психологического </w:t>
            </w:r>
            <w:r w:rsidRPr="003C5D06">
              <w:rPr>
                <w:spacing w:val="-2"/>
                <w:sz w:val="20"/>
                <w:szCs w:val="20"/>
              </w:rPr>
              <w:t>климата,</w:t>
            </w:r>
            <w:r w:rsidRPr="003C5D06">
              <w:rPr>
                <w:spacing w:val="-58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профилактику</w:t>
            </w:r>
            <w:r w:rsidRPr="003C5D06">
              <w:rPr>
                <w:spacing w:val="-9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буллинга.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3C5D06">
        <w:trPr>
          <w:trHeight w:val="6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3C5D06" w:rsidRDefault="00891CA9" w:rsidP="00891CA9">
            <w:pPr>
              <w:pStyle w:val="TableParagraph"/>
              <w:tabs>
                <w:tab w:val="left" w:pos="1897"/>
                <w:tab w:val="left" w:pos="2236"/>
                <w:tab w:val="left" w:pos="3888"/>
              </w:tabs>
              <w:spacing w:line="240" w:lineRule="auto"/>
              <w:ind w:right="94"/>
              <w:rPr>
                <w:sz w:val="20"/>
                <w:szCs w:val="20"/>
              </w:rPr>
            </w:pPr>
            <w:r w:rsidRPr="003C5D06">
              <w:rPr>
                <w:sz w:val="20"/>
                <w:szCs w:val="20"/>
              </w:rPr>
              <w:t>Вовлечение</w:t>
            </w:r>
            <w:r w:rsidRPr="003C5D06">
              <w:rPr>
                <w:sz w:val="20"/>
                <w:szCs w:val="20"/>
              </w:rPr>
              <w:tab/>
              <w:t>обучающихся</w:t>
            </w:r>
            <w:r>
              <w:rPr>
                <w:sz w:val="20"/>
                <w:szCs w:val="20"/>
              </w:rPr>
              <w:t xml:space="preserve"> </w:t>
            </w:r>
            <w:r w:rsidRPr="003C5D06">
              <w:rPr>
                <w:spacing w:val="-1"/>
                <w:sz w:val="20"/>
                <w:szCs w:val="20"/>
              </w:rPr>
              <w:t>в</w:t>
            </w:r>
            <w:r w:rsidRPr="003C5D06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3C5D06">
              <w:rPr>
                <w:sz w:val="20"/>
                <w:szCs w:val="20"/>
              </w:rPr>
              <w:t>программы</w:t>
            </w:r>
            <w:r>
              <w:rPr>
                <w:sz w:val="20"/>
                <w:szCs w:val="20"/>
              </w:rPr>
              <w:t xml:space="preserve">  </w:t>
            </w:r>
            <w:r w:rsidRPr="003C5D06">
              <w:rPr>
                <w:spacing w:val="-1"/>
                <w:sz w:val="20"/>
                <w:szCs w:val="20"/>
              </w:rPr>
              <w:t>дополнительного</w:t>
            </w:r>
            <w:proofErr w:type="gramEnd"/>
          </w:p>
          <w:p w:rsidR="00891CA9" w:rsidRPr="003C5D06" w:rsidRDefault="00891CA9" w:rsidP="00891CA9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3C5D06">
              <w:rPr>
                <w:sz w:val="20"/>
                <w:szCs w:val="20"/>
              </w:rPr>
              <w:t>образования</w:t>
            </w:r>
            <w:proofErr w:type="gramEnd"/>
            <w:r w:rsidRPr="003C5D06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3C5D06" w:rsidRDefault="00891CA9" w:rsidP="00891CA9">
            <w:pPr>
              <w:pStyle w:val="TableParagraph"/>
              <w:tabs>
                <w:tab w:val="left" w:pos="1655"/>
                <w:tab w:val="left" w:pos="2754"/>
              </w:tabs>
              <w:spacing w:line="240" w:lineRule="auto"/>
              <w:ind w:right="95"/>
              <w:jc w:val="both"/>
              <w:rPr>
                <w:sz w:val="20"/>
                <w:szCs w:val="20"/>
              </w:rPr>
            </w:pPr>
            <w:r w:rsidRPr="003C5D06"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3C5D06">
              <w:rPr>
                <w:spacing w:val="-1"/>
                <w:sz w:val="20"/>
                <w:szCs w:val="20"/>
              </w:rPr>
              <w:t>повышению</w:t>
            </w:r>
            <w:r w:rsidRPr="003C5D06">
              <w:rPr>
                <w:spacing w:val="-58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академической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успешности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и</w:t>
            </w:r>
            <w:r w:rsidRPr="003C5D06">
              <w:rPr>
                <w:spacing w:val="-57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дисциплинированности</w:t>
            </w:r>
          </w:p>
          <w:p w:rsidR="00891CA9" w:rsidRPr="003C5D06" w:rsidRDefault="00891CA9" w:rsidP="00891CA9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proofErr w:type="gramStart"/>
            <w:r w:rsidRPr="003C5D06">
              <w:rPr>
                <w:sz w:val="20"/>
                <w:szCs w:val="20"/>
              </w:rPr>
              <w:t>обучающихся</w:t>
            </w:r>
            <w:proofErr w:type="gramEnd"/>
            <w:r w:rsidRPr="003C5D06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color w:val="FF0000"/>
                <w:highlight w:val="green"/>
              </w:rPr>
              <w:t>Модуль «Внешкольные мероприятия»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 течение года по плану отдела </w:t>
            </w:r>
            <w:proofErr w:type="gramStart"/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образования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и </w:t>
            </w: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     отдела культуры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747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i/>
                <w:sz w:val="20"/>
                <w:szCs w:val="20"/>
              </w:rPr>
              <w:t>Участие в сельских тематических мероприятиях, конкурсах, фестивалях, праздниках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proofErr w:type="gramStart"/>
            <w:r w:rsidRPr="002C5A5D">
              <w:t>январь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на лыжах в «Мулла Х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аж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и» 8-9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ко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 Дню защиты детей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proofErr w:type="gramStart"/>
            <w:r w:rsidRPr="002C5A5D">
              <w:t>май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Туристический слет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Школа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Безопасности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Рук.кружка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во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время летнего отдыха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лагеря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Экскурсии и поездки по Пушкинской карте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proofErr w:type="gramStart"/>
            <w:r w:rsidRPr="002C5A5D">
              <w:t>июнь</w:t>
            </w:r>
            <w:proofErr w:type="gramEnd"/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922" w:rsidRDefault="00B77922" w:rsidP="00891CA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highlight w:val="green"/>
              </w:rPr>
            </w:pPr>
          </w:p>
          <w:p w:rsidR="00891CA9" w:rsidRPr="007E1AB7" w:rsidRDefault="00891CA9" w:rsidP="00891CA9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62347">
              <w:rPr>
                <w:rFonts w:ascii="Times New Roman" w:eastAsia="Calibri" w:hAnsi="Times New Roman"/>
                <w:b/>
                <w:sz w:val="24"/>
                <w:szCs w:val="24"/>
                <w:highlight w:val="green"/>
              </w:rPr>
              <w:t>Модуль «Профориентация»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</w:rPr>
              <w:t>Организация встреч учащихся с представителями высших учебных заведений.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Встреча с работниками различных профессий и организации экскурсии на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предприятия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района </w:t>
            </w:r>
            <w:r w:rsidRPr="007E1AB7">
              <w:rPr>
                <w:rFonts w:eastAsia="Calibri"/>
              </w:rPr>
              <w:t xml:space="preserve"> (</w:t>
            </w:r>
            <w:proofErr w:type="gramEnd"/>
            <w:r w:rsidRPr="007E1AB7">
              <w:rPr>
                <w:rFonts w:eastAsia="Calibri"/>
              </w:rPr>
              <w:t>в т.ч. виртуальных).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Профориентационная игра «Угадай профессию»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5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Анкетирование «Выявление профессиональной направленности»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рук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9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Школьный конкурс рисунков «Кем я хочу быть?»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7кл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Ток-шоу «Профессии с большой перспективой»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 8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Конкурс проектов «Профессии моих родителей»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Кл рук 6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Включение в уроки элемента значимости</w:t>
            </w:r>
          </w:p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учебного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предмета для профессиональной</w:t>
            </w:r>
          </w:p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деятельности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 использованием</w:t>
            </w:r>
          </w:p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интерактивного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сервиса контентноинформационного комплекс «Конструктор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будущего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Экскурсии на производства</w:t>
            </w: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, и в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четвергам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8627F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8627F">
              <w:rPr>
                <w:rFonts w:ascii="Times New Roman" w:eastAsia="Calibri" w:hAnsi="Times New Roman"/>
                <w:sz w:val="20"/>
                <w:szCs w:val="20"/>
              </w:rPr>
              <w:t>Участие   в</w:t>
            </w:r>
            <w:r w:rsidRPr="0028627F">
              <w:rPr>
                <w:rFonts w:ascii="Times New Roman" w:eastAsia="Calibri" w:hAnsi="Times New Roman"/>
                <w:sz w:val="20"/>
                <w:szCs w:val="20"/>
              </w:rPr>
              <w:tab/>
              <w:t>профориентационном проекте</w:t>
            </w:r>
          </w:p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8627F">
              <w:rPr>
                <w:rFonts w:ascii="Times New Roman" w:eastAsia="Calibri" w:hAnsi="Times New Roman"/>
                <w:sz w:val="20"/>
                <w:szCs w:val="20"/>
              </w:rPr>
              <w:t>«Билет в будущее».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62347">
              <w:rPr>
                <w:rFonts w:ascii="Times New Roman" w:eastAsia="Calibri" w:hAnsi="Times New Roman"/>
                <w:b/>
                <w:highlight w:val="green"/>
              </w:rPr>
              <w:t>Модуль «Школьное самоуправление»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«ШУС школьное ученическое самоуправление»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19791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Советник</w:t>
            </w:r>
          </w:p>
          <w:p w:rsidR="00197919" w:rsidRPr="00197919" w:rsidRDefault="0019791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ЗДВР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Выборы активов классов. Выборы в учком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>
            <w:r w:rsidRPr="002C5A5D"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 «Лучший уголок класса»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E406FF">
        <w:trPr>
          <w:trHeight w:val="7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«Ни дня без школьной формы» (рейды по проверке внешнего вида учащихся)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>
            <w:r w:rsidRPr="002C5A5D">
              <w:t>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Рейды по проверке дневников, тетрадей, учебников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Рейды по проверке школьной мебели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197919">
        <w:trPr>
          <w:trHeight w:val="4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Районный слёт представителей ученического самоуправления школ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Рейды по проверке школьных принадлежностей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97919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Советник </w:t>
            </w: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Пед.организатор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Рейды по проверке формы и сменной обуви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19791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>Пед.организатор Зам. дир</w:t>
            </w:r>
            <w:proofErr w:type="gramStart"/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Общий сбор обучающихся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19791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>Пед.организатор Зам. дир</w:t>
            </w:r>
            <w:proofErr w:type="gramStart"/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5778B">
              <w:rPr>
                <w:b/>
                <w:sz w:val="24"/>
                <w:highlight w:val="green"/>
              </w:rPr>
              <w:t>Модуль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«Профилактика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и</w:t>
            </w:r>
            <w:r w:rsidRPr="0065778B">
              <w:rPr>
                <w:b/>
                <w:spacing w:val="-7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безопасность»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2E6097" w:rsidRDefault="00891CA9" w:rsidP="00891CA9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«</w:t>
            </w:r>
            <w:r w:rsidRPr="002E6097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SMS</w:t>
            </w:r>
            <w:r w:rsidRPr="002E6097">
              <w:rPr>
                <w:rFonts w:ascii="Times New Roman" w:eastAsia="Calibri" w:hAnsi="Times New Roman"/>
                <w:sz w:val="20"/>
                <w:szCs w:val="20"/>
              </w:rPr>
              <w:t>-дети»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2696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отряда профилактики правонарушений.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2696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spacing w:line="268" w:lineRule="exact"/>
              <w:ind w:left="0" w:right="175"/>
              <w:jc w:val="both"/>
            </w:pPr>
            <w:proofErr w:type="gramStart"/>
            <w:r w:rsidRPr="00E26967"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spacing w:line="268" w:lineRule="exact"/>
            </w:pPr>
            <w:r w:rsidRPr="00E26967">
              <w:t>Всероссийская неделя</w:t>
            </w:r>
            <w:r w:rsidRPr="00E26967">
              <w:rPr>
                <w:spacing w:val="86"/>
              </w:rPr>
              <w:t xml:space="preserve"> бе</w:t>
            </w:r>
            <w:r w:rsidRPr="00E26967">
              <w:t>зопасности дорожного</w:t>
            </w:r>
            <w:r w:rsidRPr="00E26967">
              <w:rPr>
                <w:spacing w:val="-10"/>
              </w:rPr>
              <w:t xml:space="preserve"> </w:t>
            </w:r>
            <w:r w:rsidRPr="00E26967">
              <w:t>движения.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2696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ind w:left="177" w:right="175"/>
            </w:pPr>
            <w:proofErr w:type="gramStart"/>
            <w:r w:rsidRPr="00E26967">
              <w:t>В</w:t>
            </w:r>
            <w:r w:rsidRPr="00E26967">
              <w:rPr>
                <w:spacing w:val="-6"/>
              </w:rPr>
              <w:t xml:space="preserve"> </w:t>
            </w:r>
            <w:r w:rsidRPr="00E26967">
              <w:t xml:space="preserve"> течении</w:t>
            </w:r>
            <w:proofErr w:type="gramEnd"/>
            <w:r w:rsidRPr="00E26967"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1688"/>
                <w:tab w:val="left" w:pos="3317"/>
              </w:tabs>
              <w:jc w:val="both"/>
            </w:pPr>
            <w:r w:rsidRPr="00E26967">
              <w:t>Организация</w:t>
            </w:r>
            <w:r w:rsidRPr="00E26967">
              <w:tab/>
              <w:t>деятельности Штаба</w:t>
            </w:r>
          </w:p>
          <w:p w:rsidR="00891CA9" w:rsidRPr="00E26967" w:rsidRDefault="00891CA9" w:rsidP="00891CA9">
            <w:pPr>
              <w:pStyle w:val="TableParagraph"/>
              <w:spacing w:line="266" w:lineRule="exact"/>
              <w:jc w:val="both"/>
            </w:pPr>
            <w:proofErr w:type="gramStart"/>
            <w:r w:rsidRPr="00E26967">
              <w:t>воспитательной</w:t>
            </w:r>
            <w:proofErr w:type="gramEnd"/>
            <w:r w:rsidRPr="00E26967">
              <w:rPr>
                <w:spacing w:val="-6"/>
              </w:rPr>
              <w:t xml:space="preserve"> </w:t>
            </w:r>
            <w:r w:rsidRPr="00E26967">
              <w:t>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1863"/>
                <w:tab w:val="left" w:pos="2343"/>
                <w:tab w:val="left" w:pos="3427"/>
              </w:tabs>
              <w:jc w:val="both"/>
            </w:pPr>
            <w:r w:rsidRPr="00E26967">
              <w:t>Мероприятия</w:t>
            </w:r>
            <w:r w:rsidRPr="00E26967">
              <w:tab/>
              <w:t>в рамках декад безопасности дорожного</w:t>
            </w:r>
            <w:r w:rsidRPr="00E26967">
              <w:rPr>
                <w:spacing w:val="-1"/>
              </w:rPr>
              <w:t>движения</w:t>
            </w:r>
            <w:r w:rsidRPr="00E26967">
              <w:rPr>
                <w:spacing w:val="-57"/>
              </w:rPr>
              <w:t xml:space="preserve"> </w:t>
            </w:r>
            <w:r w:rsidRPr="00E26967">
              <w:t>(по</w:t>
            </w:r>
            <w:r w:rsidRPr="00E26967">
              <w:rPr>
                <w:spacing w:val="-1"/>
              </w:rPr>
              <w:t xml:space="preserve"> </w:t>
            </w:r>
            <w:r w:rsidRPr="00E26967">
              <w:t>отдельному</w:t>
            </w:r>
            <w:r w:rsidRPr="00E26967">
              <w:rPr>
                <w:spacing w:val="-5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1804"/>
                <w:tab w:val="left" w:pos="2788"/>
                <w:tab w:val="left" w:pos="3671"/>
              </w:tabs>
              <w:jc w:val="both"/>
            </w:pPr>
            <w:r w:rsidRPr="00E26967">
              <w:t>Деятельность</w:t>
            </w:r>
            <w:r w:rsidRPr="00E26967">
              <w:tab/>
              <w:t>отряда ЮИД</w:t>
            </w:r>
            <w:r w:rsidRPr="00E26967">
              <w:tab/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3211"/>
              </w:tabs>
              <w:spacing w:line="240" w:lineRule="auto"/>
              <w:ind w:right="99"/>
              <w:jc w:val="both"/>
            </w:pPr>
            <w:r w:rsidRPr="00E26967">
              <w:t>Мероприятия</w:t>
            </w:r>
            <w:r w:rsidRPr="00E26967">
              <w:rPr>
                <w:spacing w:val="36"/>
              </w:rPr>
              <w:t xml:space="preserve"> </w:t>
            </w:r>
            <w:r w:rsidRPr="00E26967">
              <w:t>в</w:t>
            </w:r>
            <w:r w:rsidRPr="00E26967">
              <w:rPr>
                <w:spacing w:val="36"/>
              </w:rPr>
              <w:t xml:space="preserve"> </w:t>
            </w:r>
            <w:r w:rsidRPr="00E26967">
              <w:t>рамках</w:t>
            </w:r>
            <w:r w:rsidRPr="00E26967">
              <w:rPr>
                <w:spacing w:val="36"/>
              </w:rPr>
              <w:t xml:space="preserve"> </w:t>
            </w:r>
            <w:r w:rsidRPr="00E26967">
              <w:t>деятельности</w:t>
            </w:r>
            <w:r w:rsidRPr="00E26967">
              <w:rPr>
                <w:spacing w:val="-57"/>
              </w:rPr>
              <w:t xml:space="preserve"> </w:t>
            </w:r>
            <w:r w:rsidRPr="00E26967">
              <w:t>социально-</w:t>
            </w:r>
            <w:proofErr w:type="gramStart"/>
            <w:r w:rsidRPr="00E26967">
              <w:t xml:space="preserve">психологической  </w:t>
            </w:r>
            <w:r w:rsidRPr="00E26967">
              <w:rPr>
                <w:spacing w:val="-3"/>
              </w:rPr>
              <w:t>службы</w:t>
            </w:r>
            <w:proofErr w:type="gramEnd"/>
          </w:p>
          <w:p w:rsidR="00891CA9" w:rsidRPr="00E26967" w:rsidRDefault="00891CA9" w:rsidP="00891CA9">
            <w:pPr>
              <w:pStyle w:val="TableParagraph"/>
              <w:spacing w:line="266" w:lineRule="exact"/>
              <w:jc w:val="both"/>
            </w:pPr>
            <w:r w:rsidRPr="00E26967">
              <w:t>(</w:t>
            </w:r>
            <w:proofErr w:type="gramStart"/>
            <w:r w:rsidRPr="00E26967">
              <w:t>по</w:t>
            </w:r>
            <w:proofErr w:type="gramEnd"/>
            <w:r w:rsidRPr="00E26967">
              <w:rPr>
                <w:spacing w:val="-5"/>
              </w:rPr>
              <w:t xml:space="preserve"> </w:t>
            </w:r>
            <w:r w:rsidRPr="00E26967">
              <w:t>отдельному</w:t>
            </w:r>
            <w:r w:rsidRPr="00E26967">
              <w:rPr>
                <w:spacing w:val="-9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spacing w:line="240" w:lineRule="auto"/>
              <w:ind w:right="89"/>
            </w:pPr>
            <w:r w:rsidRPr="00E26967">
              <w:t>Мероприятия</w:t>
            </w:r>
            <w:r w:rsidRPr="00E26967">
              <w:rPr>
                <w:spacing w:val="-11"/>
              </w:rPr>
              <w:t xml:space="preserve"> </w:t>
            </w:r>
            <w:r w:rsidRPr="00E26967">
              <w:t>с</w:t>
            </w:r>
            <w:r w:rsidRPr="00E26967">
              <w:rPr>
                <w:spacing w:val="-9"/>
              </w:rPr>
              <w:t xml:space="preserve"> </w:t>
            </w:r>
            <w:r w:rsidRPr="00E26967">
              <w:t>участием</w:t>
            </w:r>
            <w:r w:rsidRPr="00E26967">
              <w:rPr>
                <w:spacing w:val="-12"/>
              </w:rPr>
              <w:t xml:space="preserve"> </w:t>
            </w:r>
            <w:r w:rsidRPr="00E26967">
              <w:t>сотрудников</w:t>
            </w:r>
            <w:r w:rsidRPr="00E26967">
              <w:rPr>
                <w:spacing w:val="-57"/>
              </w:rPr>
              <w:t xml:space="preserve"> </w:t>
            </w:r>
            <w:r w:rsidRPr="00E26967">
              <w:t>ГИБДД МО</w:t>
            </w:r>
            <w:r w:rsidRPr="00E26967">
              <w:rPr>
                <w:spacing w:val="1"/>
              </w:rPr>
              <w:t xml:space="preserve"> </w:t>
            </w:r>
            <w:r w:rsidRPr="00E26967">
              <w:t>МВД</w:t>
            </w:r>
            <w:r w:rsidRPr="00E26967">
              <w:rPr>
                <w:spacing w:val="1"/>
              </w:rPr>
              <w:t xml:space="preserve"> </w:t>
            </w:r>
            <w:r w:rsidRPr="00E26967">
              <w:t>России</w:t>
            </w:r>
            <w:r w:rsidRPr="00E26967">
              <w:rPr>
                <w:spacing w:val="1"/>
              </w:rPr>
              <w:t xml:space="preserve"> </w:t>
            </w:r>
            <w:r w:rsidRPr="00E26967">
              <w:t>по</w:t>
            </w:r>
            <w:r w:rsidRPr="00E26967">
              <w:rPr>
                <w:spacing w:val="1"/>
              </w:rPr>
              <w:t xml:space="preserve"> </w:t>
            </w:r>
            <w:r w:rsidRPr="00E26967">
              <w:t>Высокогорскому</w:t>
            </w:r>
            <w:r w:rsidRPr="00E26967">
              <w:rPr>
                <w:spacing w:val="-5"/>
              </w:rPr>
              <w:t xml:space="preserve"> </w:t>
            </w:r>
            <w:r w:rsidRPr="00E26967">
              <w:t>району</w:t>
            </w:r>
            <w:r w:rsidRPr="00E26967">
              <w:rPr>
                <w:spacing w:val="-3"/>
              </w:rPr>
              <w:t xml:space="preserve"> </w:t>
            </w:r>
            <w:r w:rsidRPr="00E26967">
              <w:t>РТ</w:t>
            </w:r>
            <w:r w:rsidRPr="00E26967">
              <w:rPr>
                <w:spacing w:val="4"/>
              </w:rPr>
              <w:t xml:space="preserve"> </w:t>
            </w:r>
            <w:r w:rsidRPr="00E26967">
              <w:t>(в</w:t>
            </w:r>
            <w:r w:rsidRPr="00E26967">
              <w:rPr>
                <w:spacing w:val="-2"/>
              </w:rPr>
              <w:t xml:space="preserve"> </w:t>
            </w:r>
            <w:r w:rsidRPr="00E26967">
              <w:t xml:space="preserve">рамках плана </w:t>
            </w:r>
            <w:r w:rsidRPr="00E26967">
              <w:rPr>
                <w:spacing w:val="-2"/>
              </w:rPr>
              <w:t>межведомственного</w:t>
            </w:r>
            <w:r w:rsidRPr="00E26967">
              <w:rPr>
                <w:spacing w:val="-58"/>
              </w:rPr>
              <w:t xml:space="preserve"> </w:t>
            </w:r>
            <w:r w:rsidRPr="00E26967">
              <w:t>взаимодействия).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2517"/>
                <w:tab w:val="left" w:pos="3892"/>
              </w:tabs>
              <w:spacing w:line="240" w:lineRule="auto"/>
              <w:ind w:right="95"/>
            </w:pPr>
            <w:r w:rsidRPr="00E26967">
              <w:t>Индивидуальная работа</w:t>
            </w:r>
            <w:r w:rsidRPr="00E26967">
              <w:tab/>
            </w:r>
            <w:r w:rsidRPr="00E26967">
              <w:rPr>
                <w:spacing w:val="-1"/>
              </w:rPr>
              <w:t>с</w:t>
            </w:r>
            <w:r w:rsidRPr="00E26967">
              <w:rPr>
                <w:spacing w:val="-58"/>
              </w:rPr>
              <w:t xml:space="preserve"> </w:t>
            </w:r>
            <w:r w:rsidRPr="00E26967">
              <w:t>обучающимися</w:t>
            </w:r>
            <w:r w:rsidRPr="00E26967">
              <w:rPr>
                <w:spacing w:val="1"/>
              </w:rPr>
              <w:t xml:space="preserve"> </w:t>
            </w:r>
            <w:r w:rsidRPr="00E26967">
              <w:t>и</w:t>
            </w:r>
            <w:r w:rsidRPr="00E26967">
              <w:rPr>
                <w:spacing w:val="1"/>
              </w:rPr>
              <w:t xml:space="preserve"> </w:t>
            </w:r>
            <w:r w:rsidRPr="00E26967">
              <w:t>их</w:t>
            </w:r>
            <w:r w:rsidRPr="00E26967">
              <w:rPr>
                <w:spacing w:val="1"/>
              </w:rPr>
              <w:t xml:space="preserve"> </w:t>
            </w:r>
            <w:r w:rsidRPr="00E26967">
              <w:t>родителями</w:t>
            </w:r>
            <w:r w:rsidRPr="00E26967">
              <w:rPr>
                <w:spacing w:val="-57"/>
              </w:rPr>
              <w:t xml:space="preserve"> </w:t>
            </w:r>
            <w:r w:rsidRPr="00E26967">
              <w:t xml:space="preserve">(законными    </w:t>
            </w:r>
            <w:r w:rsidRPr="00E26967">
              <w:rPr>
                <w:spacing w:val="55"/>
              </w:rPr>
              <w:t xml:space="preserve"> </w:t>
            </w:r>
            <w:proofErr w:type="gramStart"/>
            <w:r w:rsidRPr="00E26967">
              <w:t xml:space="preserve">представителями)   </w:t>
            </w:r>
            <w:proofErr w:type="gramEnd"/>
            <w:r w:rsidRPr="00E26967">
              <w:t xml:space="preserve"> </w:t>
            </w:r>
            <w:r w:rsidRPr="00E26967">
              <w:rPr>
                <w:spacing w:val="57"/>
              </w:rPr>
              <w:t xml:space="preserve"> </w:t>
            </w:r>
            <w:r w:rsidRPr="00E26967">
              <w:t>в</w:t>
            </w:r>
          </w:p>
          <w:p w:rsidR="00891CA9" w:rsidRPr="00E26967" w:rsidRDefault="00891CA9" w:rsidP="00891CA9">
            <w:pPr>
              <w:pStyle w:val="TableParagraph"/>
              <w:spacing w:line="266" w:lineRule="exact"/>
            </w:pPr>
            <w:proofErr w:type="gramStart"/>
            <w:r w:rsidRPr="00E26967">
              <w:t>рамках</w:t>
            </w:r>
            <w:proofErr w:type="gramEnd"/>
            <w:r w:rsidRPr="00E26967">
              <w:rPr>
                <w:spacing w:val="-5"/>
              </w:rPr>
              <w:t xml:space="preserve"> </w:t>
            </w:r>
            <w:r w:rsidRPr="00E26967">
              <w:t>работы</w:t>
            </w:r>
            <w:r w:rsidRPr="00E26967">
              <w:rPr>
                <w:spacing w:val="-7"/>
              </w:rPr>
              <w:t xml:space="preserve"> </w:t>
            </w:r>
            <w:r w:rsidRPr="00E26967">
              <w:t>Совета</w:t>
            </w:r>
            <w:r w:rsidRPr="00E26967">
              <w:rPr>
                <w:spacing w:val="-5"/>
              </w:rPr>
              <w:t xml:space="preserve"> </w:t>
            </w:r>
            <w:r w:rsidRPr="00E26967">
              <w:t>профилактики.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spacing w:line="268" w:lineRule="exact"/>
            </w:pPr>
            <w:r w:rsidRPr="00E26967">
              <w:t>Инструктажи</w:t>
            </w:r>
            <w:r w:rsidRPr="00E26967">
              <w:rPr>
                <w:spacing w:val="-2"/>
              </w:rPr>
              <w:t xml:space="preserve"> </w:t>
            </w:r>
            <w:r w:rsidRPr="00E26967">
              <w:t>обучающихся</w:t>
            </w:r>
            <w:r w:rsidRPr="00E26967">
              <w:rPr>
                <w:spacing w:val="-2"/>
              </w:rPr>
              <w:t xml:space="preserve"> </w:t>
            </w:r>
            <w:r w:rsidRPr="00E26967">
              <w:t>(согласно</w:t>
            </w:r>
          </w:p>
          <w:p w:rsidR="00891CA9" w:rsidRPr="00E26967" w:rsidRDefault="00891CA9" w:rsidP="00891CA9">
            <w:pPr>
              <w:pStyle w:val="TableParagraph"/>
              <w:spacing w:line="266" w:lineRule="exact"/>
            </w:pPr>
            <w:proofErr w:type="gramStart"/>
            <w:r w:rsidRPr="00E26967">
              <w:t>утвержденному</w:t>
            </w:r>
            <w:proofErr w:type="gramEnd"/>
            <w:r w:rsidRPr="00E26967">
              <w:rPr>
                <w:spacing w:val="-10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1824"/>
                <w:tab w:val="left" w:pos="3073"/>
                <w:tab w:val="left" w:pos="3867"/>
              </w:tabs>
            </w:pPr>
            <w:r w:rsidRPr="00E26967">
              <w:t>Тематические</w:t>
            </w:r>
            <w:r w:rsidRPr="00E26967">
              <w:tab/>
              <w:t>классные</w:t>
            </w:r>
            <w:r w:rsidRPr="00E26967">
              <w:tab/>
              <w:t>часы</w:t>
            </w:r>
            <w:r w:rsidRPr="00E26967">
              <w:tab/>
              <w:t>и</w:t>
            </w:r>
          </w:p>
          <w:p w:rsidR="00891CA9" w:rsidRPr="00E26967" w:rsidRDefault="00891CA9" w:rsidP="00891CA9">
            <w:pPr>
              <w:pStyle w:val="TableParagraph"/>
              <w:tabs>
                <w:tab w:val="left" w:pos="1788"/>
                <w:tab w:val="left" w:pos="3026"/>
              </w:tabs>
              <w:spacing w:line="270" w:lineRule="atLeast"/>
              <w:ind w:right="99"/>
            </w:pPr>
            <w:proofErr w:type="gramStart"/>
            <w:r w:rsidRPr="00E26967">
              <w:t>родительские</w:t>
            </w:r>
            <w:proofErr w:type="gramEnd"/>
            <w:r w:rsidRPr="00E26967">
              <w:tab/>
              <w:t>собрания</w:t>
            </w:r>
            <w:r w:rsidRPr="00E26967">
              <w:tab/>
            </w:r>
            <w:r w:rsidRPr="00E26967">
              <w:rPr>
                <w:spacing w:val="-2"/>
              </w:rPr>
              <w:t>(согласно</w:t>
            </w:r>
            <w:r w:rsidRPr="00E26967">
              <w:rPr>
                <w:spacing w:val="-57"/>
              </w:rPr>
              <w:t xml:space="preserve"> </w:t>
            </w:r>
            <w:r w:rsidRPr="00E26967">
              <w:t>планам</w:t>
            </w:r>
            <w:r w:rsidRPr="00E26967">
              <w:rPr>
                <w:spacing w:val="-7"/>
              </w:rPr>
              <w:t xml:space="preserve"> </w:t>
            </w:r>
            <w:r w:rsidRPr="00E26967">
              <w:t>ВР</w:t>
            </w:r>
            <w:r w:rsidRPr="00E26967">
              <w:rPr>
                <w:spacing w:val="-6"/>
              </w:rPr>
              <w:t xml:space="preserve"> </w:t>
            </w:r>
            <w:r w:rsidRPr="00E26967">
              <w:t>классных</w:t>
            </w:r>
            <w:r w:rsidRPr="00E26967">
              <w:rPr>
                <w:spacing w:val="-6"/>
              </w:rPr>
              <w:t xml:space="preserve"> </w:t>
            </w:r>
            <w:r w:rsidRPr="00E26967">
              <w:t>руководителей)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1756"/>
                <w:tab w:val="left" w:pos="2251"/>
                <w:tab w:val="left" w:pos="2624"/>
              </w:tabs>
              <w:spacing w:line="240" w:lineRule="auto"/>
              <w:ind w:right="96"/>
            </w:pPr>
            <w:r w:rsidRPr="00E26967">
              <w:t xml:space="preserve">Письменное </w:t>
            </w:r>
            <w:r w:rsidRPr="00E26967">
              <w:rPr>
                <w:spacing w:val="-1"/>
              </w:rPr>
              <w:t>информирование</w:t>
            </w:r>
            <w:r w:rsidRPr="00E26967">
              <w:rPr>
                <w:spacing w:val="-58"/>
              </w:rPr>
              <w:t xml:space="preserve"> </w:t>
            </w:r>
            <w:r w:rsidRPr="00E26967">
              <w:t>родителей об</w:t>
            </w:r>
            <w:r w:rsidRPr="00E26967">
              <w:rPr>
                <w:spacing w:val="1"/>
              </w:rPr>
              <w:t xml:space="preserve"> </w:t>
            </w:r>
            <w:r w:rsidRPr="00E26967">
              <w:t>ответственности</w:t>
            </w:r>
            <w:r w:rsidRPr="00E26967">
              <w:rPr>
                <w:spacing w:val="1"/>
              </w:rPr>
              <w:t xml:space="preserve"> </w:t>
            </w:r>
            <w:r w:rsidRPr="00E26967">
              <w:t>за</w:t>
            </w:r>
            <w:r w:rsidRPr="00E26967">
              <w:rPr>
                <w:spacing w:val="1"/>
              </w:rPr>
              <w:t xml:space="preserve"> </w:t>
            </w:r>
            <w:r w:rsidRPr="00E26967">
              <w:t>безопасность</w:t>
            </w:r>
            <w:r w:rsidRPr="00E26967">
              <w:rPr>
                <w:spacing w:val="1"/>
              </w:rPr>
              <w:t xml:space="preserve"> </w:t>
            </w:r>
            <w:r w:rsidRPr="00E26967">
              <w:t>и</w:t>
            </w:r>
            <w:r w:rsidRPr="00E26967">
              <w:rPr>
                <w:spacing w:val="1"/>
              </w:rPr>
              <w:t xml:space="preserve"> </w:t>
            </w:r>
            <w:r w:rsidRPr="00E26967">
              <w:t>здоровье</w:t>
            </w:r>
            <w:r w:rsidRPr="00E26967">
              <w:rPr>
                <w:spacing w:val="1"/>
              </w:rPr>
              <w:t xml:space="preserve"> </w:t>
            </w:r>
            <w:r w:rsidRPr="00E26967">
              <w:t>детей</w:t>
            </w:r>
            <w:r w:rsidRPr="00E26967">
              <w:rPr>
                <w:spacing w:val="1"/>
              </w:rPr>
              <w:t xml:space="preserve"> </w:t>
            </w:r>
            <w:r w:rsidRPr="00E26967">
              <w:t>в</w:t>
            </w:r>
            <w:r w:rsidRPr="00E26967">
              <w:rPr>
                <w:spacing w:val="1"/>
              </w:rPr>
              <w:t xml:space="preserve"> </w:t>
            </w:r>
            <w:r w:rsidRPr="00E26967">
              <w:t>каникулярное</w:t>
            </w:r>
            <w:r w:rsidRPr="00E26967">
              <w:rPr>
                <w:spacing w:val="1"/>
              </w:rPr>
              <w:t xml:space="preserve"> </w:t>
            </w:r>
            <w:r w:rsidRPr="00E26967">
              <w:t>время,</w:t>
            </w:r>
            <w:r w:rsidRPr="00E26967">
              <w:rPr>
                <w:spacing w:val="1"/>
              </w:rPr>
              <w:t xml:space="preserve"> </w:t>
            </w:r>
            <w:r w:rsidRPr="00E26967">
              <w:t>а</w:t>
            </w:r>
            <w:r w:rsidRPr="00E26967">
              <w:rPr>
                <w:spacing w:val="1"/>
              </w:rPr>
              <w:t xml:space="preserve"> </w:t>
            </w:r>
            <w:r w:rsidRPr="00E26967">
              <w:t>также</w:t>
            </w:r>
            <w:r w:rsidRPr="00E26967">
              <w:rPr>
                <w:spacing w:val="-57"/>
              </w:rPr>
              <w:t xml:space="preserve"> </w:t>
            </w:r>
            <w:r w:rsidRPr="00E26967">
              <w:t>ситуациях,</w:t>
            </w:r>
            <w:r w:rsidRPr="00E26967">
              <w:rPr>
                <w:spacing w:val="1"/>
              </w:rPr>
              <w:t xml:space="preserve"> </w:t>
            </w:r>
            <w:r w:rsidRPr="00E26967">
              <w:t>связанных</w:t>
            </w:r>
            <w:r w:rsidRPr="00E26967">
              <w:rPr>
                <w:spacing w:val="1"/>
              </w:rPr>
              <w:t xml:space="preserve"> </w:t>
            </w:r>
            <w:r w:rsidRPr="00E26967">
              <w:t>с</w:t>
            </w:r>
            <w:r w:rsidRPr="00E26967">
              <w:rPr>
                <w:spacing w:val="1"/>
              </w:rPr>
              <w:t xml:space="preserve"> </w:t>
            </w:r>
            <w:r w:rsidRPr="00E26967">
              <w:t>риском</w:t>
            </w:r>
            <w:r w:rsidRPr="00E26967">
              <w:rPr>
                <w:spacing w:val="1"/>
              </w:rPr>
              <w:t xml:space="preserve"> </w:t>
            </w:r>
            <w:r w:rsidRPr="00E26967">
              <w:t>для</w:t>
            </w:r>
            <w:r w:rsidRPr="00E26967">
              <w:rPr>
                <w:spacing w:val="-57"/>
              </w:rPr>
              <w:t xml:space="preserve"> </w:t>
            </w:r>
            <w:r w:rsidRPr="00E26967">
              <w:lastRenderedPageBreak/>
              <w:t>здоровья</w:t>
            </w:r>
            <w:r w:rsidRPr="00E26967">
              <w:tab/>
              <w:t>и безопасности</w:t>
            </w:r>
          </w:p>
          <w:p w:rsidR="00891CA9" w:rsidRPr="00E26967" w:rsidRDefault="00891CA9" w:rsidP="00891CA9">
            <w:pPr>
              <w:pStyle w:val="TableParagraph"/>
              <w:spacing w:line="266" w:lineRule="exact"/>
            </w:pPr>
            <w:proofErr w:type="gramStart"/>
            <w:r w:rsidRPr="00E26967">
              <w:t>обучающихся</w:t>
            </w:r>
            <w:proofErr w:type="gramEnd"/>
            <w:r w:rsidRPr="00E26967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lastRenderedPageBreak/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highlight w:val="green"/>
              </w:rPr>
              <w:t xml:space="preserve">Модуль «Организация предметно-пространственной </w:t>
            </w:r>
            <w:r w:rsidRPr="00046B57">
              <w:rPr>
                <w:b/>
                <w:highlight w:val="green"/>
              </w:rPr>
              <w:t>среды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proofErr w:type="gramStart"/>
            <w: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класса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В теч</w:t>
            </w:r>
            <w:r>
              <w:t>.</w:t>
            </w:r>
            <w:r w:rsidRPr="002C5A5D">
              <w:t>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движения достойны уважения»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23E72"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безопасной жизнедеятельности»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23E72"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eastAsia="Calibri"/>
              </w:rPr>
              <w:t>Оформление выставок рисунков, фотографий, творческих работ, посвященных событиям и памятным датам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23E72"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B46E7B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46E7B">
              <w:rPr>
                <w:rFonts w:ascii="Times New Roman" w:eastAsia="Calibri" w:hAnsi="Times New Roman"/>
                <w:sz w:val="20"/>
                <w:szCs w:val="20"/>
              </w:rPr>
              <w:t>Украшение кабинетов перед праздничными датами (День знаний, Новый год, День защитника Отечества, Международный женский день, День Победы)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AE74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i/>
                <w:sz w:val="20"/>
                <w:szCs w:val="20"/>
              </w:rPr>
              <w:t>Оформление тематических фотозон к праздникам, событиям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F77B9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Учителя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7B5C77"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1B204C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F77B9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7B5C77"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1B204C" w:rsidRDefault="001F77B9" w:rsidP="001F77B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F77B9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бибилиотекарь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B5C77" w:rsidRDefault="001F77B9" w:rsidP="001F77B9"/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D2FFC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Работа с родителями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Совместный рейд в семьи обучающихся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Педагог.орг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Привлечение родителей к организации отдыха детей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Организация бесед по профилактике детского травматизма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родительское  собрание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. Публичный доклад (директор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 )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Анализ воспитательной работы школы (заместитель директора по воспитательной работе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Адаптация 5 классов. Роль родителей в адаптационном периоде.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D004F">
              <w:rPr>
                <w:rFonts w:ascii="Times New Roman" w:eastAsia="Calibri" w:hAnsi="Times New Roman"/>
                <w:sz w:val="20"/>
                <w:szCs w:val="20"/>
              </w:rPr>
              <w:t>1 октября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</w:t>
            </w: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еждународный день пожилых людей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C5A5D">
              <w:t>1</w:t>
            </w:r>
            <w:r>
              <w:t>4</w:t>
            </w:r>
            <w:r w:rsidRPr="002C5A5D">
              <w:t xml:space="preserve"> октября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5C479C">
              <w:rPr>
                <w:rFonts w:ascii="Times New Roman" w:eastAsia="Calibri" w:hAnsi="Times New Roman"/>
                <w:sz w:val="20"/>
                <w:szCs w:val="20"/>
              </w:rPr>
              <w:t>День отца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C5A5D">
              <w:t>27 ноября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День матери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C5A5D">
              <w:t>8 марта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D004F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C5A5D">
              <w:lastRenderedPageBreak/>
              <w:t>1 июня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D004F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EB7862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Тематические классные собрания для родителей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День открытых </w:t>
            </w:r>
            <w:proofErr w:type="gramStart"/>
            <w:r w:rsidRPr="007E1AB7">
              <w:rPr>
                <w:rFonts w:ascii="Times New Roman" w:eastAsia="Calibri" w:hAnsi="Times New Roman"/>
              </w:rPr>
              <w:t>дверей  для</w:t>
            </w:r>
            <w:proofErr w:type="gramEnd"/>
            <w:r w:rsidRPr="007E1AB7">
              <w:rPr>
                <w:rFonts w:ascii="Times New Roman" w:eastAsia="Calibri" w:hAnsi="Times New Roman"/>
              </w:rPr>
              <w:t xml:space="preserve">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750C58">
              <w:rPr>
                <w:rFonts w:ascii="Times New Roman" w:hAnsi="Times New Roman"/>
                <w:sz w:val="20"/>
                <w:szCs w:val="20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 (в рамках проведения Года семьи)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F128E4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Е</w:t>
            </w:r>
            <w:r w:rsidR="00E17671" w:rsidRPr="001B204C">
              <w:rPr>
                <w:rFonts w:ascii="Times New Roman" w:hAnsi="Times New Roman"/>
                <w:sz w:val="20"/>
                <w:szCs w:val="20"/>
              </w:rPr>
              <w:t>жегодное Общероссийское родительское собрание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Тематическое занятие «Семейная гостиная – мамы, дочки, сыночки» в рамках проведения Года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Инспекторы ДПС, ГАИ, ПДН; педагог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Работа Родительского патруля (профилактика ДДТТ)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Организация Родительского контроля качества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для родителей по вопросам воспитания, взаимоотношений обучающихся 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Дне открытых дверей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(законных представителей) в общешкольных и классных мероприятиях.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C5A5D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eastAsia="Calibri"/>
              </w:rPr>
              <w:t xml:space="preserve">Проведение индивидуальных консультаций с родителями </w:t>
            </w:r>
            <w:r w:rsidRPr="007E1AB7">
              <w:rPr>
                <w:rFonts w:eastAsia="Calibri"/>
              </w:rPr>
              <w:lastRenderedPageBreak/>
              <w:t>(законными представителями) обучающихся 5-9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eastAsia="Calibri"/>
              </w:rPr>
              <w:t>директор</w:t>
            </w:r>
            <w:proofErr w:type="gramEnd"/>
            <w:r w:rsidRPr="007E1AB7">
              <w:rPr>
                <w:rFonts w:eastAsia="Calibri"/>
              </w:rPr>
              <w:t>, члены Совета профилактики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C5A5D" w:rsidRDefault="00E17671" w:rsidP="00E17671">
            <w:r w:rsidRPr="002C5A5D">
              <w:lastRenderedPageBreak/>
              <w:t xml:space="preserve">В течение года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eastAsia="Calibri"/>
              </w:rPr>
            </w:pPr>
            <w:r w:rsidRPr="007E1AB7">
              <w:rPr>
                <w:rFonts w:eastAsia="Calibri"/>
              </w:rPr>
              <w:t>Работа Совета профилактики с неблагополучными семьями учащихся 5-9 классов по вопросам воспитания и обучения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C5A5D" w:rsidRDefault="00E17671" w:rsidP="00E17671">
            <w:proofErr w:type="gramStart"/>
            <w:r>
              <w:t>15  мая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Международный День семьи </w:t>
            </w:r>
          </w:p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Закирова Л.М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C5A5D" w:rsidRDefault="00E17671" w:rsidP="00E17671"/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Модуль</w:t>
            </w:r>
            <w:r w:rsidRPr="00762347">
              <w:rPr>
                <w:rFonts w:ascii="Times New Roman" w:hAnsi="Times New Roman"/>
                <w:b/>
                <w:spacing w:val="-9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«Социальное</w:t>
            </w:r>
            <w:r w:rsidRPr="00762347">
              <w:rPr>
                <w:rFonts w:ascii="Times New Roman" w:hAnsi="Times New Roman"/>
                <w:b/>
                <w:spacing w:val="-10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партнѐрство»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E17671" w:rsidRDefault="00E17671" w:rsidP="00E17671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Высокогорского </w:t>
            </w:r>
            <w:r>
              <w:rPr>
                <w:sz w:val="24"/>
              </w:rPr>
              <w:t>краеведческого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62E75" w:rsidRDefault="00E17671" w:rsidP="00E17671">
            <w: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B00C4F">
              <w:rPr>
                <w:rFonts w:ascii="Times New Roman" w:eastAsia="Calibri" w:hAnsi="Times New Roman"/>
                <w:sz w:val="20"/>
                <w:szCs w:val="20"/>
              </w:rPr>
              <w:t>Высокогорский краеведческий музей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E17671" w:rsidRDefault="00E17671" w:rsidP="00E17671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Иске </w:t>
            </w:r>
            <w:proofErr w:type="gramStart"/>
            <w:r>
              <w:rPr>
                <w:spacing w:val="-1"/>
                <w:sz w:val="24"/>
              </w:rPr>
              <w:t xml:space="preserve">Казанского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proofErr w:type="gramEnd"/>
            <w:r>
              <w:rPr>
                <w:sz w:val="24"/>
              </w:rPr>
              <w:t>-</w:t>
            </w:r>
          </w:p>
          <w:p w:rsidR="00E17671" w:rsidRDefault="00E17671" w:rsidP="00E1767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заповедника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rPr>
                <w:sz w:val="2"/>
                <w:szCs w:val="2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  <w:proofErr w:type="gramStart"/>
            <w:r>
              <w:rPr>
                <w:sz w:val="24"/>
              </w:rPr>
              <w:t>Муль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минского </w:t>
            </w:r>
            <w:r w:rsidRPr="002E6097">
              <w:rPr>
                <w:spacing w:val="-6"/>
                <w:sz w:val="24"/>
              </w:rPr>
              <w:t xml:space="preserve"> </w:t>
            </w:r>
            <w:r w:rsidRPr="002E6097">
              <w:rPr>
                <w:sz w:val="24"/>
              </w:rPr>
              <w:t>СДК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spacing w:line="268" w:lineRule="exact"/>
              <w:rPr>
                <w:sz w:val="2"/>
                <w:szCs w:val="2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 Мульминской сельской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E17671" w:rsidRDefault="00E17671" w:rsidP="00E17671">
            <w:pPr>
              <w:pStyle w:val="TableParagraph"/>
              <w:spacing w:line="240" w:lineRule="auto"/>
              <w:ind w:right="23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Высокогорского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</w:t>
            </w:r>
            <w:r>
              <w:rPr>
                <w:spacing w:val="-12"/>
                <w:sz w:val="24"/>
              </w:rPr>
              <w:t>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E17671" w:rsidRDefault="00E17671" w:rsidP="00E17671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Высокогорскому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E17671" w:rsidRDefault="00E17671" w:rsidP="00E17671">
            <w:pPr>
              <w:rPr>
                <w:sz w:val="2"/>
                <w:szCs w:val="2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 w:rsidRPr="002E6097">
              <w:rPr>
                <w:sz w:val="2"/>
                <w:szCs w:val="2"/>
              </w:rPr>
              <w:t>а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E17671" w:rsidRDefault="00E17671" w:rsidP="00E1767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ЦВР «Тулпар»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tabs>
                <w:tab w:val="left" w:pos="1759"/>
                <w:tab w:val="left" w:pos="2296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62E75" w:rsidRDefault="00E17671" w:rsidP="00E1767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E17671" w:rsidRPr="00303EE1" w:rsidRDefault="00E17671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03EE1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  <w:t>Модул</w:t>
            </w:r>
            <w:r w:rsidRPr="00303EE1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ь   Внеурочной деятельности</w:t>
            </w: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03EE1">
              <w:rPr>
                <w:rFonts w:ascii="Times New Roman" w:eastAsia="Calibri" w:hAnsi="Times New Roman"/>
                <w:sz w:val="20"/>
                <w:szCs w:val="20"/>
              </w:rPr>
              <w:t>По плану внеурочной деятельности</w:t>
            </w:r>
          </w:p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03EE1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303EE1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По понедельникам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03EE1">
              <w:rPr>
                <w:rFonts w:ascii="Times New Roman" w:eastAsia="Calibri" w:hAnsi="Times New Roman"/>
                <w:sz w:val="20"/>
                <w:szCs w:val="20"/>
              </w:rPr>
              <w:t xml:space="preserve">Социально-коммуникативное,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303EE1">
              <w:rPr>
                <w:rFonts w:ascii="Times New Roman" w:hAnsi="Times New Roman"/>
                <w:sz w:val="20"/>
                <w:szCs w:val="20"/>
              </w:rPr>
              <w:t>. руководители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По четвергам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Россия -мои горизонты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303EE1">
              <w:rPr>
                <w:rFonts w:ascii="Times New Roman" w:hAnsi="Times New Roman"/>
                <w:sz w:val="20"/>
                <w:szCs w:val="20"/>
              </w:rPr>
              <w:t>. руководители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303EE1">
              <w:rPr>
                <w:rFonts w:ascii="Times New Roman" w:hAnsi="Times New Roman"/>
                <w:sz w:val="20"/>
                <w:szCs w:val="20"/>
              </w:rPr>
              <w:t>. руководители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Движение первых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197919" w:rsidP="00E1767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  <w:lang w:val="tt-RU"/>
              </w:rPr>
              <w:t>Зарипова А.А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Экологичный</w:t>
            </w:r>
            <w:r w:rsidRPr="00303EE1">
              <w:rPr>
                <w:spacing w:val="-3"/>
                <w:sz w:val="20"/>
                <w:szCs w:val="20"/>
              </w:rPr>
              <w:t xml:space="preserve"> </w:t>
            </w:r>
            <w:r w:rsidRPr="00303EE1">
              <w:rPr>
                <w:sz w:val="20"/>
                <w:szCs w:val="20"/>
              </w:rPr>
              <w:t>образ</w:t>
            </w:r>
          </w:p>
          <w:p w:rsidR="00E17671" w:rsidRPr="00303EE1" w:rsidRDefault="00E17671" w:rsidP="00E1767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proofErr w:type="gramStart"/>
            <w:r w:rsidRPr="00303EE1">
              <w:rPr>
                <w:sz w:val="20"/>
                <w:szCs w:val="20"/>
              </w:rPr>
              <w:t>жизни</w:t>
            </w:r>
            <w:proofErr w:type="gramEnd"/>
            <w:r w:rsidRPr="00303EE1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Идиятуллина З</w:t>
            </w:r>
            <w:r w:rsidR="00197919" w:rsidRPr="00303EE1">
              <w:rPr>
                <w:rFonts w:ascii="Times New Roman" w:hAnsi="Times New Roman"/>
                <w:sz w:val="20"/>
                <w:szCs w:val="20"/>
                <w:lang w:val="tt-RU"/>
              </w:rPr>
              <w:t>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98244E" w:rsidP="00E17671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 w:rsidRPr="00303EE1">
              <w:rPr>
                <w:b/>
                <w:sz w:val="20"/>
                <w:szCs w:val="20"/>
              </w:rPr>
              <w:t xml:space="preserve">Семьеведение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98244E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«Памятные места моего края»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 xml:space="preserve">Гараев </w:t>
            </w:r>
            <w:r w:rsidR="00197919" w:rsidRPr="00303EE1">
              <w:rPr>
                <w:rFonts w:ascii="Times New Roman" w:hAnsi="Times New Roman"/>
                <w:sz w:val="20"/>
                <w:szCs w:val="20"/>
                <w:lang w:val="tt-RU"/>
              </w:rPr>
              <w:t>Н</w:t>
            </w:r>
            <w:r w:rsidRPr="00303EE1">
              <w:rPr>
                <w:rFonts w:ascii="Times New Roman" w:hAnsi="Times New Roman"/>
                <w:sz w:val="20"/>
                <w:szCs w:val="20"/>
              </w:rPr>
              <w:t>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b/>
                <w:color w:val="FF0000"/>
                <w:sz w:val="20"/>
                <w:szCs w:val="20"/>
              </w:rPr>
            </w:pPr>
            <w:r w:rsidRPr="00303EE1">
              <w:rPr>
                <w:color w:val="FF0000"/>
                <w:sz w:val="20"/>
                <w:szCs w:val="20"/>
              </w:rPr>
              <w:t xml:space="preserve"> </w:t>
            </w:r>
            <w:r w:rsidRPr="00303EE1">
              <w:rPr>
                <w:b/>
                <w:color w:val="FF0000"/>
                <w:sz w:val="20"/>
                <w:szCs w:val="20"/>
              </w:rPr>
              <w:t>«Я люблю русский язык»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 xml:space="preserve">Саляхова </w:t>
            </w:r>
            <w:r w:rsidR="00197919" w:rsidRPr="00303EE1">
              <w:rPr>
                <w:rFonts w:ascii="Times New Roman" w:hAnsi="Times New Roman"/>
                <w:sz w:val="20"/>
                <w:szCs w:val="20"/>
                <w:lang w:val="tt-RU"/>
              </w:rPr>
              <w:t>Х.Х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8" w:lineRule="exact"/>
              <w:rPr>
                <w:color w:val="FF0000"/>
                <w:sz w:val="20"/>
                <w:szCs w:val="20"/>
              </w:rPr>
            </w:pPr>
            <w:r w:rsidRPr="00303EE1">
              <w:rPr>
                <w:color w:val="FF0000"/>
                <w:sz w:val="20"/>
                <w:szCs w:val="20"/>
              </w:rPr>
              <w:t>Веселая</w:t>
            </w:r>
            <w:r w:rsidRPr="00303EE1">
              <w:rPr>
                <w:color w:val="FF0000"/>
                <w:spacing w:val="-3"/>
                <w:sz w:val="20"/>
                <w:szCs w:val="20"/>
              </w:rPr>
              <w:t xml:space="preserve"> </w:t>
            </w:r>
            <w:r w:rsidRPr="00303EE1">
              <w:rPr>
                <w:color w:val="FF0000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Гильманова</w:t>
            </w:r>
            <w:r w:rsidR="00197919" w:rsidRPr="00303E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Мир</w:t>
            </w:r>
            <w:r w:rsidRPr="00303EE1">
              <w:rPr>
                <w:spacing w:val="-3"/>
                <w:sz w:val="20"/>
                <w:szCs w:val="20"/>
              </w:rPr>
              <w:t xml:space="preserve"> </w:t>
            </w:r>
            <w:r w:rsidRPr="00303EE1">
              <w:rPr>
                <w:sz w:val="20"/>
                <w:szCs w:val="20"/>
              </w:rPr>
              <w:t xml:space="preserve">визуально- </w:t>
            </w:r>
            <w:r w:rsidRPr="00303EE1">
              <w:rPr>
                <w:spacing w:val="-1"/>
                <w:sz w:val="20"/>
                <w:szCs w:val="20"/>
              </w:rPr>
              <w:t>простран ственных</w:t>
            </w:r>
            <w:r w:rsidRPr="00303EE1">
              <w:rPr>
                <w:spacing w:val="-57"/>
                <w:sz w:val="20"/>
                <w:szCs w:val="20"/>
              </w:rPr>
              <w:t xml:space="preserve"> </w:t>
            </w:r>
            <w:r w:rsidRPr="00303EE1">
              <w:rPr>
                <w:sz w:val="20"/>
                <w:szCs w:val="20"/>
              </w:rPr>
              <w:t>искусств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 xml:space="preserve"> Салихзянов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Д.Р.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8" w:lineRule="exact"/>
              <w:rPr>
                <w:color w:val="FF0000"/>
                <w:sz w:val="20"/>
                <w:szCs w:val="20"/>
              </w:rPr>
            </w:pPr>
            <w:r w:rsidRPr="00303EE1">
              <w:rPr>
                <w:bCs/>
                <w:color w:val="FF0000"/>
                <w:sz w:val="20"/>
                <w:szCs w:val="20"/>
              </w:rPr>
              <w:t>«З</w:t>
            </w:r>
            <w:r w:rsidRPr="00303EE1">
              <w:rPr>
                <w:bCs/>
                <w:color w:val="FF0000"/>
                <w:sz w:val="20"/>
                <w:szCs w:val="20"/>
                <w:lang w:val="tt-RU"/>
              </w:rPr>
              <w:t>д</w:t>
            </w:r>
            <w:r w:rsidRPr="00303EE1">
              <w:rPr>
                <w:bCs/>
                <w:color w:val="FF0000"/>
                <w:sz w:val="20"/>
                <w:szCs w:val="20"/>
              </w:rPr>
              <w:t>оровейка»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Саляхутдинова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А.Р.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Волейбол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1B16" w:rsidRPr="00303EE1">
              <w:rPr>
                <w:rFonts w:ascii="Times New Roman" w:hAnsi="Times New Roman"/>
                <w:sz w:val="20"/>
                <w:szCs w:val="20"/>
              </w:rPr>
              <w:t xml:space="preserve">Салахов 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>Р.В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Театр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03EE1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  <w:lang w:val="tt-RU"/>
              </w:rPr>
              <w:t>Зарипова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ind w:right="114"/>
              <w:rPr>
                <w:b/>
                <w:color w:val="FF0000"/>
                <w:sz w:val="20"/>
                <w:szCs w:val="20"/>
              </w:rPr>
            </w:pPr>
            <w:r w:rsidRPr="00303EE1">
              <w:rPr>
                <w:b/>
                <w:color w:val="FF0000"/>
                <w:spacing w:val="-1"/>
                <w:sz w:val="20"/>
                <w:szCs w:val="20"/>
              </w:rPr>
              <w:t>«</w:t>
            </w:r>
            <w:proofErr w:type="gramStart"/>
            <w:r w:rsidRPr="00303EE1">
              <w:rPr>
                <w:b/>
                <w:color w:val="FF0000"/>
                <w:spacing w:val="-1"/>
                <w:sz w:val="20"/>
                <w:szCs w:val="20"/>
                <w:lang w:val="tt-RU"/>
              </w:rPr>
              <w:t>Твори,  выдумай</w:t>
            </w:r>
            <w:proofErr w:type="gramEnd"/>
            <w:r w:rsidRPr="00303EE1">
              <w:rPr>
                <w:b/>
                <w:color w:val="FF0000"/>
                <w:spacing w:val="-1"/>
                <w:sz w:val="20"/>
                <w:szCs w:val="20"/>
                <w:lang w:val="tt-RU"/>
              </w:rPr>
              <w:t>, пробуй!</w:t>
            </w:r>
            <w:r w:rsidRPr="00303EE1">
              <w:rPr>
                <w:b/>
                <w:color w:val="FF0000"/>
                <w:spacing w:val="-1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E1B1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gramStart"/>
            <w:r w:rsidRPr="00303EE1">
              <w:rPr>
                <w:rFonts w:ascii="Times New Roman" w:hAnsi="Times New Roman"/>
                <w:sz w:val="20"/>
                <w:szCs w:val="20"/>
              </w:rPr>
              <w:t xml:space="preserve">Гараева 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И.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303EE1">
              <w:rPr>
                <w:rStyle w:val="af7"/>
                <w:color w:val="FF0000"/>
                <w:sz w:val="20"/>
                <w:szCs w:val="20"/>
                <w:shd w:val="clear" w:color="auto" w:fill="FFFFFF"/>
              </w:rPr>
              <w:t> «Движение первых»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03EE1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  <w:lang w:val="tt-RU"/>
              </w:rPr>
              <w:t>Зарипова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301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СМС 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03EE1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  <w:lang w:val="tt-RU"/>
              </w:rPr>
              <w:t>Шакирова И.Г.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color w:val="FF0000"/>
                <w:sz w:val="20"/>
                <w:szCs w:val="20"/>
              </w:rPr>
            </w:pPr>
            <w:r w:rsidRPr="00303EE1">
              <w:rPr>
                <w:color w:val="FF0000"/>
                <w:sz w:val="20"/>
                <w:szCs w:val="20"/>
              </w:rPr>
              <w:t>ЮИД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E1B1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 xml:space="preserve">Гарафиев 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>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Юнармия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E1B1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gramStart"/>
            <w:r w:rsidRPr="00303EE1">
              <w:rPr>
                <w:rFonts w:ascii="Times New Roman" w:hAnsi="Times New Roman"/>
                <w:sz w:val="20"/>
                <w:szCs w:val="20"/>
              </w:rPr>
              <w:t xml:space="preserve">Марданова 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Г.Х.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ДЮП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Гарафиев Р.Р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B77922" w:rsidRPr="00303EE1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0"/>
          <w:szCs w:val="20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7677B" w:rsidRDefault="00A7677B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7677B" w:rsidRDefault="00A7677B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15373" w:rsidRPr="007E1AB7" w:rsidRDefault="00815373" w:rsidP="00815373">
      <w:pPr>
        <w:spacing w:after="0" w:line="360" w:lineRule="auto"/>
        <w:jc w:val="center"/>
        <w:rPr>
          <w:rFonts w:eastAsia="Calibri"/>
          <w:sz w:val="28"/>
          <w:szCs w:val="28"/>
        </w:rPr>
      </w:pPr>
      <w:r w:rsidRPr="007E1AB7">
        <w:rPr>
          <w:rFonts w:ascii="Times New Roman" w:eastAsia="Calibri" w:hAnsi="Times New Roman"/>
          <w:b/>
          <w:sz w:val="28"/>
          <w:szCs w:val="28"/>
        </w:rPr>
        <w:t>КАЛЕНДАРНЫЙ ПЛАН ВОСПИТАТЕЛЬНОЙ РАБОТЫ</w:t>
      </w:r>
    </w:p>
    <w:p w:rsidR="00815373" w:rsidRPr="007E1AB7" w:rsidRDefault="00815373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7E1AB7">
        <w:rPr>
          <w:rFonts w:ascii="Times New Roman" w:eastAsia="Calibri" w:hAnsi="Times New Roman"/>
          <w:b/>
          <w:sz w:val="28"/>
          <w:szCs w:val="28"/>
        </w:rPr>
        <w:t>ОБУЧАЮЩИХСЯ</w:t>
      </w:r>
      <w:r w:rsidRPr="007E1AB7">
        <w:rPr>
          <w:rFonts w:ascii="Times New Roman" w:eastAsia="Calibri" w:hAnsi="Times New Roman"/>
          <w:b/>
          <w:sz w:val="28"/>
          <w:szCs w:val="28"/>
          <w:lang w:val="tt-RU"/>
        </w:rPr>
        <w:t xml:space="preserve"> </w:t>
      </w:r>
      <w:r w:rsidRPr="007E1AB7">
        <w:rPr>
          <w:rFonts w:ascii="Times New Roman" w:eastAsia="Calibri" w:hAnsi="Times New Roman"/>
          <w:b/>
          <w:sz w:val="28"/>
          <w:szCs w:val="28"/>
        </w:rPr>
        <w:t xml:space="preserve">НА </w:t>
      </w:r>
      <w:proofErr w:type="gramStart"/>
      <w:r w:rsidRPr="007E1AB7">
        <w:rPr>
          <w:rFonts w:ascii="Times New Roman" w:eastAsia="Calibri" w:hAnsi="Times New Roman"/>
          <w:b/>
          <w:sz w:val="28"/>
          <w:szCs w:val="28"/>
        </w:rPr>
        <w:t>УРОВНЕ  ОСНОВНОГО</w:t>
      </w:r>
      <w:proofErr w:type="gramEnd"/>
      <w:r w:rsidRPr="007E1AB7">
        <w:rPr>
          <w:rFonts w:ascii="Times New Roman" w:eastAsia="Calibri" w:hAnsi="Times New Roman"/>
          <w:b/>
          <w:sz w:val="28"/>
          <w:szCs w:val="28"/>
        </w:rPr>
        <w:t xml:space="preserve"> ОБЩЕГО ОБРАЗОВАНИЯ</w:t>
      </w:r>
    </w:p>
    <w:p w:rsidR="00815373" w:rsidRDefault="00815373" w:rsidP="00815373">
      <w:pPr>
        <w:rPr>
          <w:rFonts w:ascii="Times New Roman" w:eastAsia="Calibri" w:hAnsi="Times New Roman"/>
          <w:b/>
          <w:sz w:val="28"/>
          <w:szCs w:val="28"/>
          <w:lang w:val="tt-RU"/>
        </w:rPr>
      </w:pPr>
      <w:r w:rsidRPr="007E1AB7">
        <w:rPr>
          <w:rFonts w:ascii="Times New Roman" w:eastAsia="Calibri" w:hAnsi="Times New Roman"/>
          <w:b/>
          <w:sz w:val="28"/>
          <w:szCs w:val="28"/>
          <w:lang w:val="tt-RU"/>
        </w:rPr>
        <w:t xml:space="preserve">                                                  </w:t>
      </w:r>
      <w:r w:rsidRPr="007E1AB7">
        <w:rPr>
          <w:rFonts w:ascii="Times New Roman" w:eastAsia="Calibri" w:hAnsi="Times New Roman"/>
          <w:b/>
          <w:sz w:val="28"/>
          <w:szCs w:val="28"/>
        </w:rPr>
        <w:t>НА 202</w:t>
      </w:r>
      <w:r w:rsidR="003360D6">
        <w:rPr>
          <w:rFonts w:ascii="Times New Roman" w:eastAsia="Calibri" w:hAnsi="Times New Roman"/>
          <w:b/>
          <w:sz w:val="28"/>
          <w:szCs w:val="28"/>
        </w:rPr>
        <w:t>5</w:t>
      </w:r>
      <w:r w:rsidRPr="007E1AB7">
        <w:rPr>
          <w:rFonts w:ascii="Times New Roman" w:eastAsia="Calibri" w:hAnsi="Times New Roman"/>
          <w:b/>
          <w:sz w:val="28"/>
          <w:szCs w:val="28"/>
        </w:rPr>
        <w:t>/202</w:t>
      </w:r>
      <w:r w:rsidR="003360D6">
        <w:rPr>
          <w:rFonts w:ascii="Times New Roman" w:eastAsia="Calibri" w:hAnsi="Times New Roman"/>
          <w:b/>
          <w:sz w:val="28"/>
          <w:szCs w:val="28"/>
        </w:rPr>
        <w:t>6</w:t>
      </w:r>
      <w:r w:rsidRPr="007E1AB7">
        <w:rPr>
          <w:rFonts w:ascii="Times New Roman" w:eastAsia="Calibri" w:hAnsi="Times New Roman"/>
          <w:b/>
          <w:sz w:val="28"/>
          <w:szCs w:val="28"/>
        </w:rPr>
        <w:t xml:space="preserve"> УЧ. ГОД</w:t>
      </w:r>
    </w:p>
    <w:p w:rsidR="00DE0CD3" w:rsidRPr="00B17033" w:rsidRDefault="00B17033" w:rsidP="00DE0CD3">
      <w:pPr>
        <w:spacing w:after="0" w:line="240" w:lineRule="auto"/>
        <w:rPr>
          <w:rFonts w:ascii="Times New Roman" w:eastAsia="Calibri" w:hAnsi="Times New Roman"/>
          <w:b/>
          <w:i/>
          <w:lang w:val="tt-RU"/>
        </w:rPr>
      </w:pPr>
      <w:r>
        <w:rPr>
          <w:rFonts w:ascii="Times New Roman" w:hAnsi="Times New Roman"/>
          <w:b/>
          <w:i/>
          <w:lang w:val="tt-RU"/>
        </w:rPr>
        <w:t xml:space="preserve">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3827"/>
        <w:gridCol w:w="1985"/>
        <w:gridCol w:w="31"/>
        <w:gridCol w:w="2237"/>
        <w:gridCol w:w="1277"/>
      </w:tblGrid>
      <w:tr w:rsidR="00E406FF" w:rsidRPr="007E1AB7" w:rsidTr="00FC19F5">
        <w:trPr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E406FF" w:rsidRPr="00DF5AE4" w:rsidRDefault="00E406FF" w:rsidP="00CC7962">
            <w:r w:rsidRPr="00DF5AE4">
              <w:t>Сроки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Направления воспитания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Формат проведения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476EA1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b/>
                <w:highlight w:val="green"/>
              </w:rPr>
              <w:t>«Основные школьные дела»</w:t>
            </w:r>
          </w:p>
        </w:tc>
      </w:tr>
      <w:tr w:rsidR="00FD4500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ВР, педагог организатор</w:t>
            </w:r>
          </w:p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Кл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руководители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4500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Сентябрь-декабрь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A7677B" w:rsidRDefault="00F128E4" w:rsidP="00FD4500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Мерроприятия к </w:t>
            </w:r>
            <w:r w:rsidRPr="00F925E5">
              <w:rPr>
                <w:rFonts w:ascii="Times New Roman" w:eastAsia="Calibri" w:hAnsi="Times New Roman"/>
                <w:sz w:val="20"/>
                <w:szCs w:val="20"/>
              </w:rPr>
              <w:t>Год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у</w:t>
            </w:r>
            <w:r w:rsidRPr="00F925E5">
              <w:rPr>
                <w:rFonts w:ascii="Times New Roman" w:eastAsia="Calibri" w:hAnsi="Times New Roman"/>
                <w:sz w:val="20"/>
                <w:szCs w:val="20"/>
              </w:rPr>
              <w:t xml:space="preserve"> защитника Отечества и 80-летия Великой...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F128E4" w:rsidRDefault="00F128E4" w:rsidP="00FD4500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065A59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педагог организатор</w:t>
            </w:r>
          </w:p>
          <w:p w:rsidR="00FD4500" w:rsidRPr="00065A59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065A59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>
            <w:r w:rsidRPr="00DF5AE4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Профилактические беседы и инструктажи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безопасности жизнедеятельности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плану работы социального педагога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>
            <w:r w:rsidRPr="00DF5AE4"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Знаний. Линейка «Первый звонок». Первый урок: «Наука и технология»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1E0CF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руководители </w:t>
            </w:r>
            <w:r w:rsidR="001E0CFC">
              <w:rPr>
                <w:rFonts w:ascii="Times New Roman" w:eastAsia="Calibri" w:hAnsi="Times New Roman"/>
                <w:sz w:val="20"/>
                <w:szCs w:val="20"/>
              </w:rPr>
              <w:t>,</w:t>
            </w:r>
            <w:proofErr w:type="gramEnd"/>
            <w:r w:rsidR="001E0CFC">
              <w:rPr>
                <w:rFonts w:ascii="Times New Roman" w:eastAsia="Calibri" w:hAnsi="Times New Roman"/>
                <w:sz w:val="20"/>
                <w:szCs w:val="20"/>
              </w:rPr>
              <w:t xml:space="preserve">  </w:t>
            </w:r>
            <w:r w:rsidR="00F128E4" w:rsidRPr="00F128E4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Мингазетдинова  Р.Ф.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представители от классов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88406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безопасности. Соблюдение 71 закона РТ. Мероприятия в рамках акции «Внимание – дети!» по предупреждению детского дорожно-транспортного травматизма.</w:t>
            </w:r>
            <w:r w:rsidR="0088406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Неделя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добра</w:t>
            </w:r>
            <w:r w:rsidR="00FD4500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(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отдельному плану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)</w:t>
            </w:r>
          </w:p>
          <w:p w:rsidR="00E406FF" w:rsidRPr="007E1AB7" w:rsidRDefault="0088406D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школе</w:t>
            </w:r>
          </w:p>
          <w:p w:rsidR="00E406FF" w:rsidRPr="007E1AB7" w:rsidRDefault="0088406D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</w:t>
            </w:r>
            <w:r w:rsidR="0088406D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E406FF" w:rsidRPr="007E1AB7" w:rsidRDefault="00E406FF" w:rsidP="0088406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Линейка к Дню солидарности в борьбе с терроризмом «Будем помнить всегда!»</w:t>
            </w:r>
          </w:p>
          <w:p w:rsidR="00E406FF" w:rsidRPr="007E1AB7" w:rsidRDefault="00E406FF" w:rsidP="0088406D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«Когда чужая беда становится своей»</w:t>
            </w:r>
            <w:r w:rsidR="0088406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88406D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8 сентября – Международный день распространения грамотности.</w:t>
            </w:r>
            <w:r w:rsidRPr="007E1AB7">
              <w:rPr>
                <w:rFonts w:eastAsia="Calibri"/>
                <w:kern w:val="2"/>
                <w:lang w:val="tt-RU"/>
              </w:rPr>
              <w:t xml:space="preserve"> </w:t>
            </w:r>
            <w:r w:rsidR="0088406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Субботник «Мы за чистую деревню».</w:t>
            </w:r>
          </w:p>
          <w:p w:rsidR="00E406FF" w:rsidRPr="007E1AB7" w:rsidRDefault="0088406D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день бега «Крос</w:t>
            </w:r>
            <w:r w:rsidR="0088406D">
              <w:rPr>
                <w:rFonts w:ascii="Times New Roman" w:eastAsia="Calibri" w:hAnsi="Times New Roman"/>
                <w:sz w:val="20"/>
                <w:szCs w:val="20"/>
              </w:rPr>
              <w:t>с нации» (в рамках Недели добра</w:t>
            </w:r>
          </w:p>
          <w:p w:rsidR="00E406FF" w:rsidRPr="007E1AB7" w:rsidRDefault="0088406D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окончания Второй Мировой войны.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406FF" w:rsidRPr="007E1AB7" w:rsidTr="00FC19F5">
        <w:trPr>
          <w:trHeight w:val="104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88406D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«Праздник спорта и здоровья»; Пропа</w:t>
            </w:r>
            <w:r w:rsidR="0088406D">
              <w:rPr>
                <w:rFonts w:ascii="Times New Roman" w:eastAsia="Calibri" w:hAnsi="Times New Roman"/>
                <w:sz w:val="20"/>
                <w:szCs w:val="20"/>
              </w:rPr>
              <w:t>ганда вакцинации против ГРИППа.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rPr>
          <w:trHeight w:val="23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Посадка деревьев.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>
            <w:r w:rsidRPr="00DF5AE4"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«Школьники -  пожилым людям» ко Дню пожилых людей.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Мастер-класс по изготовлению открытки к Дню пожилого человека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школьных библиотек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Мероприятия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ко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Дню учителя.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Всемирный день чистых рук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16 октября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Ст. вожатая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«День памяти жертв политических репрессий»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Мероприятия, приуроченные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ко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Всемирному дню защиты животных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Оказание помощи пожилым жителям деревни (бабушкам и дедушкам детей)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Мероприятие посвященное, празднику урожая «Осенний бал»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FC" w:rsidRPr="001E0CFC" w:rsidRDefault="001E0CFC" w:rsidP="001E0CF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советник</w:t>
            </w:r>
            <w:proofErr w:type="gramEnd"/>
            <w:r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по воспитанию</w:t>
            </w:r>
          </w:p>
          <w:p w:rsidR="00E406FF" w:rsidRPr="007E1AB7" w:rsidRDefault="001E0CFC" w:rsidP="001E0CF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Марданова Г.Х.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4 октября - День гражданской обороны.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Участие в муниципальном конкурсе </w:t>
            </w: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“Природа в об</w:t>
            </w: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</w:rPr>
              <w:t>ъективе»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15 октября – Всемирный день математики.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25 октября – Международный день школьных библиотек ( четвертый понедельник октября)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Акции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Дню отца: «Наше дело с папой»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696272" w:rsidRDefault="00D43C2A" w:rsidP="00D43C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Педагог организатор, советник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народного единства.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КТД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Квест-игра «Единство в нас!»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«Международный день толерантности»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отказа от курения.  Просмотр фильмов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Фельдшер     учком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День Матери «Имя светлое твоё»</w:t>
            </w:r>
            <w:r>
              <w:rPr>
                <w:rFonts w:ascii="Times New Roman" w:eastAsia="Calibri" w:hAnsi="Times New Roman"/>
                <w:sz w:val="20"/>
                <w:szCs w:val="24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rPr>
          <w:trHeight w:val="16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Операция «Кормушка»</w:t>
            </w:r>
            <w:r>
              <w:rPr>
                <w:rFonts w:ascii="Times New Roman" w:eastAsia="Calibri" w:hAnsi="Times New Roman"/>
                <w:sz w:val="20"/>
                <w:szCs w:val="24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Торжественная линейка и классные часы ко Дню Неизвестного солдата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единых действий. День героев Отечества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к Международному дню инвалидов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прав человека. Неделя правовых знаний. День Конституции РФ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Новогоднее представление «Скоро-скоро Новый год!»: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- «Мастерская Деда Мороза»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изготовление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новогодних игрушек),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лучшее оформление кабинета,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лучшую новогоднюю открытку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F128E4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  <w:r w:rsidR="00F128E4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 xml:space="preserve"> Лотфуллина А.Г.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Всемирный день борьбы со СПИДом общешкольное мероприятие. Конкурс рисунков и плакатов «Мы за ЗОЖ»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презентаций «Будь осторожен на железной дороге»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Единый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  «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Права человека»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rPr>
          <w:trHeight w:val="75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160" w:line="254" w:lineRule="auto"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Ед. урок истории к Международному дню памяти жертв Холокоста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Ед. классный час «27 января - День полного освобождения Ленинграда от фашистской блокады (1944 год)»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Операция «Покормите птиц!»</w:t>
            </w:r>
          </w:p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Выставка семейного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творчества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</w:t>
            </w:r>
            <w:proofErr w:type="gram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ко Дню памяти юного героя-антифашиста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Спортивные мероприятия, посвященные Дню защитника Отечества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военно-патриотической песни «Виктория!»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Конкурсная программа «А ну-ка, мальчишки!». Выпуск Боевых листков к 23 февраля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123B9D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</w:p>
          <w:p w:rsidR="00D43C2A" w:rsidRPr="00F128E4" w:rsidRDefault="00F128E4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Шарафиева А.И.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 Мужества, посвящённый ко дню рождению М.Джалиля15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 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 Мужества, посвящённый 15 февраля 1989 года – Дню памяти о россиянах, исполнявших служебный долг в Афганистане.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rPr>
          <w:trHeight w:val="49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Смотр строя и песни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Кл.рук.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18"/>
              </w:rPr>
              <w:t xml:space="preserve">КВН к </w:t>
            </w:r>
            <w:r w:rsidRPr="007E1AB7">
              <w:rPr>
                <w:rFonts w:ascii="Times New Roman" w:eastAsia="Calibri" w:hAnsi="Times New Roman"/>
                <w:sz w:val="20"/>
              </w:rPr>
              <w:t>Международному дню родного языка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Учителя-филологи,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Концертная программа к 8 марту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F128E4" w:rsidRDefault="00F128E4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Салахутдинова А.Р.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представители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от классов)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«Подписание договора о принятии в состав России Республики Крым. Кл.часы»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урок ОБЖ. Мероприятия к Всемирному дню гражданской обороны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Педагог-организатор, учитель ОБЖ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детской и юношеской книги. Тематическое мероприятие в сельской библиотеке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«В здоровом теле – здоровый дух!». Спортивные соревнования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классный час «Международный день борьбы с наркоманией и наркобизнесом»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мероприятие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 День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Круглый стол «Иной способ мыслить и существовать».  К Всемирному дню распространения информации о проблеме аутизма (03.04.)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фельдшер</w:t>
            </w:r>
            <w:proofErr w:type="gramEnd"/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«Помним сердцем». Мероприятие, посвящённое Дню Победы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10-11 кл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Художественно-эстетическое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Гагаринский урок «Он сказал: «Поехали!»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 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рождение Г.Тукая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«Международный день освобождения узников фашистских концлагерей (1945 г.)»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Операция. «Скворечник»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Общешкольное мероприятие «День птиц»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мероприятие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 День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Земли»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пожарной охраны. Тематический урок ОБЖ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«Всемирный день здоровья» - организация и проведение тематических классных часов, встреч с мед.работниками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мед.работники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21 апреля - День местного самоуправления. Общешкольное мероприятие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Председатель местного самоуправления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«Бессмертный полк»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«Вахта памяти» - мероприятия, посвящённые Дню Победы (по отдельному плану)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Митинг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Концерт совместно с СДК «Этот День Победы»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зав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клуб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Беседы на классных часах по профилактике ДТП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«Здравствуй, лето!»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Посадка деревьев ко дню посадки леса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семьи «Я и моя семья» праздник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Уборка территории школы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D4500">
        <w:trPr>
          <w:trHeight w:val="69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Подготовка и проведение праздника «Последний звонок». Линейка, посвященная итогам учебного года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F128E4" w:rsidRDefault="00F128E4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Мингазетдинова Р.Ф.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Подготовка и проведение выпускного вечера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1E0CFC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  <w:r w:rsidR="00F128E4" w:rsidRPr="00F128E4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Мерроприятия к Году защитника Отечества и 80-летия Великой...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Июнь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Работа на пришкольном участке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пришкольного участка </w:t>
            </w:r>
          </w:p>
          <w:p w:rsidR="001E0CFC" w:rsidRPr="007E1AB7" w:rsidRDefault="001E0CFC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Идиятуллина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 конкурс рисунков на асфальте «Нет тебе на свете равных, родина моя»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«Охрана окружающей среды» мероприятие.</w:t>
            </w:r>
          </w:p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5-9кл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Экологическое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F128E4" w:rsidRDefault="00F128E4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F128E4" w:rsidRDefault="00F128E4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F128E4" w:rsidRDefault="00F128E4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B315F">
              <w:rPr>
                <w:b/>
                <w:color w:val="FF0000"/>
                <w:highlight w:val="green"/>
              </w:rPr>
              <w:lastRenderedPageBreak/>
              <w:t>Модуль «Урочная деятельность»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471DC" w:rsidRDefault="00D43C2A" w:rsidP="00D43C2A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Включение в рабочие программы учебных предметов, курсов, модулей тематики в соответствии с</w:t>
            </w:r>
          </w:p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471DC">
              <w:rPr>
                <w:rFonts w:ascii="Times New Roman" w:eastAsia="Calibri" w:hAnsi="Times New Roman"/>
                <w:sz w:val="20"/>
                <w:szCs w:val="20"/>
              </w:rPr>
              <w:t>календарным</w:t>
            </w:r>
            <w:proofErr w:type="gramEnd"/>
            <w:r w:rsidRPr="004471DC">
              <w:rPr>
                <w:rFonts w:ascii="Times New Roman" w:eastAsia="Calibri" w:hAnsi="Times New Roman"/>
                <w:sz w:val="20"/>
                <w:szCs w:val="20"/>
              </w:rPr>
              <w:t xml:space="preserve"> планом воспитательной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471DC" w:rsidRDefault="00D43C2A" w:rsidP="00D43C2A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 соответствии с тематическим, календарно-тематическим и поурочным планированием учителей-предметников</w:t>
            </w:r>
          </w:p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в региональном проекте «Сберкласс»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предметники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Предметные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 xml:space="preserve">  15.11-22.11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русского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Шарафиева А.И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 xml:space="preserve"> 22.11-29.11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татарского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Мингазетдинова Р.Ф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24.01-31.01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 математики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и информатики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Лотфуллина А.Г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В теч</w:t>
            </w:r>
            <w:r>
              <w:t>.</w:t>
            </w:r>
            <w:r w:rsidRPr="002C5A5D">
              <w:t>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Уроки по Календарю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знаменательных  событий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2C5A5D" w:rsidRDefault="009C729D" w:rsidP="009C729D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Физика, химия, астрономия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История, обществознание, 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147E">
              <w:rPr>
                <w:rFonts w:ascii="Times New Roman" w:eastAsia="Calibri" w:hAnsi="Times New Roman"/>
                <w:sz w:val="20"/>
                <w:szCs w:val="20"/>
              </w:rPr>
              <w:t>Физическая культура, 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5D62C6" w:rsidRDefault="009C729D" w:rsidP="009C729D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5F140A" w:rsidRDefault="009C729D" w:rsidP="009C729D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724EE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Default="00F128E4" w:rsidP="00D43C2A">
            <w:pPr>
              <w:jc w:val="center"/>
              <w:rPr>
                <w:rFonts w:ascii="Times New Roman" w:eastAsia="Calibri" w:hAnsi="Times New Roman"/>
                <w:sz w:val="20"/>
                <w:szCs w:val="20"/>
                <w:highlight w:val="green"/>
              </w:rPr>
            </w:pPr>
          </w:p>
          <w:p w:rsidR="00F128E4" w:rsidRDefault="00F128E4" w:rsidP="00D43C2A">
            <w:pPr>
              <w:jc w:val="center"/>
              <w:rPr>
                <w:rFonts w:ascii="Times New Roman" w:eastAsia="Calibri" w:hAnsi="Times New Roman"/>
                <w:sz w:val="20"/>
                <w:szCs w:val="20"/>
                <w:highlight w:val="green"/>
              </w:rPr>
            </w:pPr>
          </w:p>
          <w:p w:rsidR="00F128E4" w:rsidRDefault="00F128E4" w:rsidP="00D43C2A">
            <w:pPr>
              <w:jc w:val="center"/>
              <w:rPr>
                <w:rFonts w:ascii="Times New Roman" w:eastAsia="Calibri" w:hAnsi="Times New Roman"/>
                <w:sz w:val="20"/>
                <w:szCs w:val="20"/>
                <w:highlight w:val="green"/>
              </w:rPr>
            </w:pPr>
          </w:p>
          <w:p w:rsidR="00D43C2A" w:rsidRPr="005F140A" w:rsidRDefault="00D43C2A" w:rsidP="00D43C2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147E">
              <w:rPr>
                <w:rFonts w:ascii="Times New Roman" w:eastAsia="Calibri" w:hAnsi="Times New Roman"/>
                <w:sz w:val="20"/>
                <w:szCs w:val="20"/>
                <w:highlight w:val="green"/>
              </w:rPr>
              <w:t>Классное руководство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/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lastRenderedPageBreak/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6B7011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Согласно индивидуальным планам воспитательной работы классных руководит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классных руководителей в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конференциях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 семинарах, круглых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столах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районного, регионального 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всероссийского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уровня.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Представление опыта воспитательной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работы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классных руководителей 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на школьном сайте, а также в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сетях и в других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Интернет-ресурсах с целью его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популяризации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классу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B77922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C258D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 w:rsidRPr="00DC258D">
              <w:rPr>
                <w:sz w:val="20"/>
                <w:szCs w:val="20"/>
              </w:rPr>
              <w:t>Классные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мероприятия</w:t>
            </w:r>
            <w:r w:rsidRPr="00DC258D">
              <w:rPr>
                <w:spacing w:val="6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(игры,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занятия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с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элементами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тренинга,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практикумы),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направленные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на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создание</w:t>
            </w:r>
            <w:r w:rsidRPr="00DC258D">
              <w:rPr>
                <w:spacing w:val="9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в</w:t>
            </w:r>
            <w:r w:rsidRPr="00DC258D">
              <w:rPr>
                <w:spacing w:val="9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классе</w:t>
            </w:r>
            <w:r w:rsidRPr="00DC258D">
              <w:rPr>
                <w:spacing w:val="1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благоприятного</w:t>
            </w:r>
            <w:r w:rsidR="00DC258D">
              <w:rPr>
                <w:sz w:val="20"/>
                <w:szCs w:val="20"/>
              </w:rPr>
              <w:t xml:space="preserve"> психологического </w:t>
            </w:r>
            <w:r w:rsidRPr="00DC258D">
              <w:rPr>
                <w:spacing w:val="-2"/>
                <w:sz w:val="20"/>
                <w:szCs w:val="20"/>
              </w:rPr>
              <w:t>климата,</w:t>
            </w:r>
            <w:r w:rsidRPr="00DC258D">
              <w:rPr>
                <w:spacing w:val="-58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профилактику</w:t>
            </w:r>
            <w:r w:rsidRPr="00DC258D">
              <w:rPr>
                <w:spacing w:val="-9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буллинга.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9C729D">
        <w:trPr>
          <w:trHeight w:val="70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43C2A" w:rsidRDefault="00D43C2A" w:rsidP="00D43C2A">
            <w:pPr>
              <w:pStyle w:val="TableParagraph"/>
              <w:tabs>
                <w:tab w:val="left" w:pos="1897"/>
                <w:tab w:val="left" w:pos="2236"/>
                <w:tab w:val="left" w:pos="3888"/>
              </w:tabs>
              <w:spacing w:line="240" w:lineRule="auto"/>
              <w:ind w:right="94"/>
              <w:jc w:val="both"/>
              <w:rPr>
                <w:sz w:val="20"/>
                <w:szCs w:val="20"/>
              </w:rPr>
            </w:pPr>
            <w:r w:rsidRPr="00D43C2A">
              <w:rPr>
                <w:sz w:val="20"/>
                <w:szCs w:val="20"/>
              </w:rPr>
              <w:t>Вовлечение</w:t>
            </w:r>
            <w:r>
              <w:rPr>
                <w:sz w:val="20"/>
                <w:szCs w:val="20"/>
              </w:rPr>
              <w:t xml:space="preserve"> о</w:t>
            </w:r>
            <w:r w:rsidRPr="00D43C2A">
              <w:rPr>
                <w:sz w:val="20"/>
                <w:szCs w:val="20"/>
              </w:rPr>
              <w:t>бучающихся</w:t>
            </w:r>
            <w:r>
              <w:rPr>
                <w:sz w:val="20"/>
                <w:szCs w:val="20"/>
              </w:rPr>
              <w:t xml:space="preserve"> </w:t>
            </w:r>
            <w:r w:rsidRPr="00D43C2A">
              <w:rPr>
                <w:spacing w:val="-1"/>
                <w:sz w:val="20"/>
                <w:szCs w:val="20"/>
              </w:rPr>
              <w:t>в</w:t>
            </w:r>
            <w:r w:rsidRPr="00D43C2A">
              <w:rPr>
                <w:spacing w:val="-57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программы</w:t>
            </w:r>
            <w:r>
              <w:rPr>
                <w:sz w:val="20"/>
                <w:szCs w:val="20"/>
              </w:rPr>
              <w:t xml:space="preserve"> </w:t>
            </w:r>
            <w:r w:rsidRPr="00D43C2A">
              <w:rPr>
                <w:spacing w:val="-1"/>
                <w:sz w:val="20"/>
                <w:szCs w:val="20"/>
              </w:rPr>
              <w:t>дополнительного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образования.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D43C2A" w:rsidRPr="007E1AB7" w:rsidRDefault="00D43C2A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43C2A" w:rsidRDefault="00D43C2A" w:rsidP="00DC258D">
            <w:pPr>
              <w:pStyle w:val="TableParagraph"/>
              <w:tabs>
                <w:tab w:val="left" w:pos="1655"/>
                <w:tab w:val="left" w:pos="2754"/>
              </w:tabs>
              <w:spacing w:line="240" w:lineRule="auto"/>
              <w:ind w:right="95"/>
              <w:jc w:val="both"/>
              <w:rPr>
                <w:sz w:val="20"/>
                <w:szCs w:val="20"/>
              </w:rPr>
            </w:pPr>
            <w:r w:rsidRPr="00D43C2A">
              <w:rPr>
                <w:sz w:val="20"/>
                <w:szCs w:val="20"/>
              </w:rPr>
              <w:t>Работа</w:t>
            </w:r>
            <w:r w:rsidR="00DC258D">
              <w:rPr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по</w:t>
            </w:r>
            <w:r w:rsidR="00DC258D">
              <w:rPr>
                <w:sz w:val="20"/>
                <w:szCs w:val="20"/>
              </w:rPr>
              <w:t xml:space="preserve"> </w:t>
            </w:r>
            <w:r w:rsidRPr="00D43C2A">
              <w:rPr>
                <w:spacing w:val="-1"/>
                <w:sz w:val="20"/>
                <w:szCs w:val="20"/>
              </w:rPr>
              <w:t>повышению</w:t>
            </w:r>
            <w:r w:rsidRPr="00D43C2A">
              <w:rPr>
                <w:spacing w:val="-58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академической</w:t>
            </w:r>
            <w:r w:rsidRPr="00D43C2A">
              <w:rPr>
                <w:spacing w:val="1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успешности</w:t>
            </w:r>
            <w:r w:rsidRPr="00D43C2A">
              <w:rPr>
                <w:spacing w:val="1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и</w:t>
            </w:r>
            <w:r w:rsidRPr="00D43C2A">
              <w:rPr>
                <w:spacing w:val="-57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дисциплинированности</w:t>
            </w:r>
          </w:p>
          <w:p w:rsidR="00D43C2A" w:rsidRPr="00D43C2A" w:rsidRDefault="00D43C2A" w:rsidP="00DC258D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proofErr w:type="gramStart"/>
            <w:r w:rsidRPr="00D43C2A">
              <w:rPr>
                <w:sz w:val="20"/>
                <w:szCs w:val="20"/>
              </w:rPr>
              <w:t>обучающихся</w:t>
            </w:r>
            <w:proofErr w:type="gramEnd"/>
            <w:r w:rsidRPr="00D43C2A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822CC6" w:rsidRDefault="00D43C2A" w:rsidP="00D43C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Мониторинговые исследования личностного развития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822CC6" w:rsidRDefault="00D43C2A" w:rsidP="00D43C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Мониторинг страниц соцсетей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822CC6" w:rsidRDefault="00D43C2A" w:rsidP="00D43C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Педагогическая поддержка обучающихся, состоящих на различных категориях учёта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педагог организатор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DC258D">
        <w:trPr>
          <w:trHeight w:val="67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822CC6" w:rsidRDefault="00D43C2A" w:rsidP="00D43C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Организация работы с одарёнными детьми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</w:t>
            </w:r>
            <w:proofErr w:type="gramStart"/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руководители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предметники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822CC6" w:rsidRDefault="00D43C2A" w:rsidP="00D43C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</w:t>
            </w:r>
            <w:proofErr w:type="gramStart"/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руководители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советник , педагог организатор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B328F5" w:rsidRDefault="00D43C2A" w:rsidP="00D43C2A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328F5">
              <w:rPr>
                <w:rFonts w:ascii="Times New Roman" w:hAnsi="Times New Roman"/>
                <w:i/>
                <w:sz w:val="20"/>
                <w:szCs w:val="20"/>
              </w:rPr>
              <w:t>Цикл классных часов «Как хорошо, что есть семья, которая от бед хранит меня» в рамках Года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43C2A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43C2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>Классные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педагог организатор</w:t>
            </w:r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922" w:rsidRDefault="00B77922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92EC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Внешкольные мероприятия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 течение года по плану отдела </w:t>
            </w:r>
            <w:proofErr w:type="gramStart"/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образования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и </w:t>
            </w: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     отдела культуры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747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i/>
                <w:sz w:val="20"/>
                <w:szCs w:val="20"/>
              </w:rPr>
              <w:t>Участие в сельских тематических мероприятиях, конкурсах, фестивалях, праздниках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proofErr w:type="gramStart"/>
            <w:r w:rsidRPr="002C5A5D">
              <w:t>январь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Экскурсия на лыжах в «Мулла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аж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и»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ко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 Дню защиты детей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во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время летнего отдыха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лагеря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Экскурсии и поездки по Пушкинской карте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92EC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Профориентация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Организация встреч учащихся с представителями высших учебных заведений.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Встреча с работниками различных профессий и организации экскурсии на предприятия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района </w:t>
            </w:r>
            <w:r w:rsidRPr="007E1AB7">
              <w:rPr>
                <w:rFonts w:eastAsia="Calibri"/>
              </w:rPr>
              <w:t xml:space="preserve"> (</w:t>
            </w:r>
            <w:proofErr w:type="gramEnd"/>
            <w:r w:rsidRPr="007E1AB7">
              <w:rPr>
                <w:rFonts w:eastAsia="Calibri"/>
              </w:rPr>
              <w:t>в т.ч. виртуальных).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Анкетирование «Выявление профессиональной направленности»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 рук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642935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Включение в уроки элемента значимости</w:t>
            </w:r>
          </w:p>
          <w:p w:rsidR="00D43C2A" w:rsidRPr="00642935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учебного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предмета для профессиональной</w:t>
            </w:r>
          </w:p>
          <w:p w:rsidR="00D43C2A" w:rsidRPr="00642935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деятельности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 использованием</w:t>
            </w:r>
          </w:p>
          <w:p w:rsidR="00D43C2A" w:rsidRPr="00642935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интерактивного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сервиса контентноинформационного комплекс «Конструктор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будущего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362E75"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F0AEA" w:rsidRDefault="00D43C2A" w:rsidP="00D43C2A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362E75"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F0AEA" w:rsidRDefault="00D43C2A" w:rsidP="00D43C2A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362E75"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F0AEA" w:rsidRDefault="00D43C2A" w:rsidP="00D43C2A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362E75"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F0AEA" w:rsidRDefault="00D43C2A" w:rsidP="00D43C2A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четвергам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8627F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8627F">
              <w:rPr>
                <w:rFonts w:ascii="Times New Roman" w:eastAsia="Calibri" w:hAnsi="Times New Roman"/>
                <w:sz w:val="20"/>
                <w:szCs w:val="20"/>
              </w:rPr>
              <w:t>Участие   в</w:t>
            </w:r>
            <w:r w:rsidRPr="0028627F">
              <w:rPr>
                <w:rFonts w:ascii="Times New Roman" w:eastAsia="Calibri" w:hAnsi="Times New Roman"/>
                <w:sz w:val="20"/>
                <w:szCs w:val="20"/>
              </w:rPr>
              <w:tab/>
              <w:t>профориентационном проекте</w:t>
            </w:r>
          </w:p>
          <w:p w:rsidR="00D43C2A" w:rsidRPr="00642935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8627F">
              <w:rPr>
                <w:rFonts w:ascii="Times New Roman" w:eastAsia="Calibri" w:hAnsi="Times New Roman"/>
                <w:sz w:val="20"/>
                <w:szCs w:val="20"/>
              </w:rPr>
              <w:t>«Билет в будущее».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362E75"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F0AEA" w:rsidRDefault="00D43C2A" w:rsidP="00D43C2A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F2717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Школьное самоуправление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«ШУС школьное ученическое самоуправление»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F128E4" w:rsidRDefault="00F128E4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F128E4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2C5A5D" w:rsidRDefault="00F128E4" w:rsidP="00F128E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Выборы активов классов. Выборы в учком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Default="00F128E4" w:rsidP="00F128E4">
            <w:r w:rsidRPr="008A6903">
              <w:t>Советник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F128E4" w:rsidRPr="007E1AB7" w:rsidTr="00BF2717">
        <w:trPr>
          <w:trHeight w:val="71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2C5A5D" w:rsidRDefault="00F128E4" w:rsidP="00F128E4">
            <w:r w:rsidRPr="002C5A5D"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 «Лучший уголок класса»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Default="00F128E4" w:rsidP="00F128E4">
            <w:r w:rsidRPr="008A6903">
              <w:t>Советник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F128E4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2C5A5D" w:rsidRDefault="00F128E4" w:rsidP="00F128E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«Ни дня без школьной формы» (рейды по проверке внешнего вида учащихся)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Default="00F128E4" w:rsidP="00F128E4">
            <w:r w:rsidRPr="008A6903">
              <w:t>Советник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F128E4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2C5A5D" w:rsidRDefault="00F128E4" w:rsidP="00F128E4">
            <w:r w:rsidRPr="002C5A5D">
              <w:t>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Рейды по проверке дневников, тетрадей, учебников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Default="00F128E4" w:rsidP="00F128E4">
            <w:r w:rsidRPr="008A6903">
              <w:t>Советник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F128E4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2C5A5D" w:rsidRDefault="00F128E4" w:rsidP="00F128E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Рейды по проверке школьной мебели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Default="00F128E4" w:rsidP="00F128E4">
            <w:r w:rsidRPr="008A6903">
              <w:t>Советник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F128E4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2C5A5D" w:rsidRDefault="00F128E4" w:rsidP="00F128E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Районный слёт представителей ученического самоуправления школ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sz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Default="00F128E4" w:rsidP="00F128E4">
            <w:r w:rsidRPr="008A6903">
              <w:t>Советник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F128E4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2C5A5D" w:rsidRDefault="00F128E4" w:rsidP="00F128E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Рейды по проверке школьных принадлежностей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sz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Default="00F128E4" w:rsidP="00F128E4">
            <w:r w:rsidRPr="008A6903">
              <w:t>Советник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E4" w:rsidRPr="007E1AB7" w:rsidRDefault="00F128E4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Рейды по проверке формы и сменной обуви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sz w:val="20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F128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Пед.организатор </w:t>
            </w:r>
            <w:r w:rsidR="00F128E4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 w:rsidR="00F128E4" w:rsidRPr="00F128E4"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Общий сбор обучающихся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Пед.организатор</w:t>
            </w:r>
            <w:r w:rsidR="00F128E4">
              <w:t xml:space="preserve"> </w:t>
            </w:r>
            <w:r w:rsidR="00F128E4" w:rsidRPr="00F128E4"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5778B">
              <w:rPr>
                <w:b/>
                <w:sz w:val="24"/>
                <w:highlight w:val="green"/>
              </w:rPr>
              <w:t>Модуль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«Профилактика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и</w:t>
            </w:r>
            <w:r w:rsidRPr="0065778B">
              <w:rPr>
                <w:b/>
                <w:spacing w:val="-7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безопасность»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«</w:t>
            </w:r>
            <w:r w:rsidRPr="002E6097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SMS</w:t>
            </w:r>
            <w:r w:rsidRPr="002E6097">
              <w:rPr>
                <w:rFonts w:ascii="Times New Roman" w:eastAsia="Calibri" w:hAnsi="Times New Roman"/>
                <w:sz w:val="20"/>
                <w:szCs w:val="20"/>
              </w:rPr>
              <w:t>-дети»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FE299D" w:rsidRDefault="00FE299D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</w:p>
          <w:p w:rsidR="00D43C2A" w:rsidRPr="00F128E4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  <w:r w:rsidR="00F128E4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Шакирова И.Г.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отряда профилактики правонарушений.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spacing w:line="268" w:lineRule="exact"/>
              <w:ind w:left="0" w:right="175"/>
              <w:jc w:val="both"/>
            </w:pPr>
            <w:proofErr w:type="gramStart"/>
            <w:r w:rsidRPr="00E26967"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spacing w:line="268" w:lineRule="exact"/>
            </w:pPr>
            <w:r w:rsidRPr="00E26967">
              <w:t>Всероссийская неделя</w:t>
            </w:r>
            <w:r w:rsidRPr="00E26967">
              <w:rPr>
                <w:spacing w:val="86"/>
              </w:rPr>
              <w:t xml:space="preserve"> бе</w:t>
            </w:r>
            <w:r w:rsidRPr="00E26967">
              <w:t>зопасности дорожного</w:t>
            </w:r>
            <w:r w:rsidRPr="00E26967">
              <w:rPr>
                <w:spacing w:val="-10"/>
              </w:rPr>
              <w:t xml:space="preserve"> </w:t>
            </w:r>
            <w:r w:rsidRPr="00E26967">
              <w:t>движения.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ind w:left="177" w:right="175"/>
            </w:pPr>
            <w:proofErr w:type="gramStart"/>
            <w:r w:rsidRPr="00E26967">
              <w:t>В</w:t>
            </w:r>
            <w:r w:rsidRPr="00E26967">
              <w:rPr>
                <w:spacing w:val="-6"/>
              </w:rPr>
              <w:t xml:space="preserve"> </w:t>
            </w:r>
            <w:r w:rsidRPr="00E26967">
              <w:t xml:space="preserve"> течении</w:t>
            </w:r>
            <w:proofErr w:type="gramEnd"/>
            <w:r w:rsidRPr="00E26967"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1688"/>
                <w:tab w:val="left" w:pos="3317"/>
              </w:tabs>
              <w:jc w:val="both"/>
            </w:pPr>
            <w:r w:rsidRPr="00E26967">
              <w:t>Организация</w:t>
            </w:r>
            <w:r w:rsidRPr="00E26967">
              <w:tab/>
              <w:t>деятельности Штаба</w:t>
            </w:r>
          </w:p>
          <w:p w:rsidR="00D43C2A" w:rsidRPr="00E26967" w:rsidRDefault="00D43C2A" w:rsidP="00D43C2A">
            <w:pPr>
              <w:pStyle w:val="TableParagraph"/>
              <w:spacing w:line="266" w:lineRule="exact"/>
              <w:jc w:val="both"/>
            </w:pPr>
            <w:proofErr w:type="gramStart"/>
            <w:r w:rsidRPr="00E26967">
              <w:t>воспитательной</w:t>
            </w:r>
            <w:proofErr w:type="gramEnd"/>
            <w:r w:rsidRPr="00E26967">
              <w:rPr>
                <w:spacing w:val="-6"/>
              </w:rPr>
              <w:t xml:space="preserve"> </w:t>
            </w:r>
            <w:r w:rsidRPr="00E26967">
              <w:t>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1863"/>
                <w:tab w:val="left" w:pos="2343"/>
                <w:tab w:val="left" w:pos="3427"/>
              </w:tabs>
              <w:jc w:val="both"/>
            </w:pPr>
            <w:r w:rsidRPr="00E26967">
              <w:t>Мероприятия</w:t>
            </w:r>
            <w:r w:rsidRPr="00E26967">
              <w:tab/>
              <w:t>в рамках декад безопасности дорожного</w:t>
            </w:r>
            <w:r w:rsidRPr="00E26967">
              <w:rPr>
                <w:spacing w:val="-1"/>
              </w:rPr>
              <w:t>движения</w:t>
            </w:r>
            <w:r w:rsidRPr="00E26967">
              <w:rPr>
                <w:spacing w:val="-57"/>
              </w:rPr>
              <w:t xml:space="preserve"> </w:t>
            </w:r>
            <w:r w:rsidRPr="00E26967">
              <w:t>(по</w:t>
            </w:r>
            <w:r w:rsidRPr="00E26967">
              <w:rPr>
                <w:spacing w:val="-1"/>
              </w:rPr>
              <w:t xml:space="preserve"> </w:t>
            </w:r>
            <w:r w:rsidRPr="00E26967">
              <w:t>отдельному</w:t>
            </w:r>
            <w:r w:rsidRPr="00E26967">
              <w:rPr>
                <w:spacing w:val="-5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1804"/>
                <w:tab w:val="left" w:pos="2788"/>
                <w:tab w:val="left" w:pos="3671"/>
              </w:tabs>
              <w:jc w:val="both"/>
            </w:pPr>
            <w:r w:rsidRPr="00E26967">
              <w:t>Деятельность</w:t>
            </w:r>
            <w:r w:rsidRPr="00E26967">
              <w:tab/>
              <w:t>отряда ЮИД</w:t>
            </w:r>
            <w:r w:rsidRPr="00E26967">
              <w:tab/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FE299D" w:rsidRDefault="00FE299D" w:rsidP="00D43C2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eastAsia="Calibri" w:hAnsi="Times New Roman"/>
                <w:lang w:val="tt-RU"/>
              </w:rPr>
              <w:t>Зарипова А.А.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3211"/>
              </w:tabs>
              <w:spacing w:line="240" w:lineRule="auto"/>
              <w:ind w:right="99"/>
              <w:jc w:val="both"/>
            </w:pPr>
            <w:r w:rsidRPr="00E26967">
              <w:t>Мероприятия</w:t>
            </w:r>
            <w:r w:rsidRPr="00E26967">
              <w:rPr>
                <w:spacing w:val="36"/>
              </w:rPr>
              <w:t xml:space="preserve"> </w:t>
            </w:r>
            <w:r w:rsidRPr="00E26967">
              <w:t>в</w:t>
            </w:r>
            <w:r w:rsidRPr="00E26967">
              <w:rPr>
                <w:spacing w:val="36"/>
              </w:rPr>
              <w:t xml:space="preserve"> </w:t>
            </w:r>
            <w:r w:rsidRPr="00E26967">
              <w:t>рамках</w:t>
            </w:r>
            <w:r w:rsidRPr="00E26967">
              <w:rPr>
                <w:spacing w:val="36"/>
              </w:rPr>
              <w:t xml:space="preserve"> </w:t>
            </w:r>
            <w:r w:rsidRPr="00E26967">
              <w:t>деятельности</w:t>
            </w:r>
            <w:r w:rsidRPr="00E26967">
              <w:rPr>
                <w:spacing w:val="-57"/>
              </w:rPr>
              <w:t xml:space="preserve"> </w:t>
            </w:r>
            <w:r w:rsidRPr="00E26967">
              <w:t>социально-</w:t>
            </w:r>
            <w:proofErr w:type="gramStart"/>
            <w:r w:rsidRPr="00E26967">
              <w:t xml:space="preserve">психологической  </w:t>
            </w:r>
            <w:r w:rsidRPr="00E26967">
              <w:rPr>
                <w:spacing w:val="-3"/>
              </w:rPr>
              <w:t>службы</w:t>
            </w:r>
            <w:proofErr w:type="gramEnd"/>
          </w:p>
          <w:p w:rsidR="00D43C2A" w:rsidRPr="00E26967" w:rsidRDefault="00D43C2A" w:rsidP="00D43C2A">
            <w:pPr>
              <w:pStyle w:val="TableParagraph"/>
              <w:spacing w:line="266" w:lineRule="exact"/>
              <w:jc w:val="both"/>
            </w:pPr>
            <w:r w:rsidRPr="00E26967">
              <w:t>(</w:t>
            </w:r>
            <w:proofErr w:type="gramStart"/>
            <w:r w:rsidRPr="00E26967">
              <w:t>по</w:t>
            </w:r>
            <w:proofErr w:type="gramEnd"/>
            <w:r w:rsidRPr="00E26967">
              <w:rPr>
                <w:spacing w:val="-5"/>
              </w:rPr>
              <w:t xml:space="preserve"> </w:t>
            </w:r>
            <w:r w:rsidRPr="00E26967">
              <w:t>отдельному</w:t>
            </w:r>
            <w:r w:rsidRPr="00E26967">
              <w:rPr>
                <w:spacing w:val="-9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lastRenderedPageBreak/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spacing w:line="240" w:lineRule="auto"/>
              <w:ind w:right="89"/>
            </w:pPr>
            <w:r w:rsidRPr="00E26967">
              <w:t>Мероприятия</w:t>
            </w:r>
            <w:r w:rsidRPr="00E26967">
              <w:rPr>
                <w:spacing w:val="-11"/>
              </w:rPr>
              <w:t xml:space="preserve"> </w:t>
            </w:r>
            <w:r w:rsidRPr="00E26967">
              <w:t>с</w:t>
            </w:r>
            <w:r w:rsidRPr="00E26967">
              <w:rPr>
                <w:spacing w:val="-9"/>
              </w:rPr>
              <w:t xml:space="preserve"> </w:t>
            </w:r>
            <w:r w:rsidRPr="00E26967">
              <w:t>участием</w:t>
            </w:r>
            <w:r w:rsidRPr="00E26967">
              <w:rPr>
                <w:spacing w:val="-12"/>
              </w:rPr>
              <w:t xml:space="preserve"> </w:t>
            </w:r>
            <w:r w:rsidRPr="00E26967">
              <w:t>сотрудников</w:t>
            </w:r>
            <w:r w:rsidRPr="00E26967">
              <w:rPr>
                <w:spacing w:val="-57"/>
              </w:rPr>
              <w:t xml:space="preserve"> </w:t>
            </w:r>
            <w:r w:rsidRPr="00E26967">
              <w:t>ГИБДД МО</w:t>
            </w:r>
            <w:r w:rsidRPr="00E26967">
              <w:rPr>
                <w:spacing w:val="1"/>
              </w:rPr>
              <w:t xml:space="preserve"> </w:t>
            </w:r>
            <w:r w:rsidRPr="00E26967">
              <w:t>МВД</w:t>
            </w:r>
            <w:r w:rsidRPr="00E26967">
              <w:rPr>
                <w:spacing w:val="1"/>
              </w:rPr>
              <w:t xml:space="preserve"> </w:t>
            </w:r>
            <w:r w:rsidRPr="00E26967">
              <w:t>России</w:t>
            </w:r>
            <w:r w:rsidRPr="00E26967">
              <w:rPr>
                <w:spacing w:val="1"/>
              </w:rPr>
              <w:t xml:space="preserve"> </w:t>
            </w:r>
            <w:r w:rsidRPr="00E26967">
              <w:t>по</w:t>
            </w:r>
            <w:r w:rsidRPr="00E26967">
              <w:rPr>
                <w:spacing w:val="1"/>
              </w:rPr>
              <w:t xml:space="preserve"> </w:t>
            </w:r>
            <w:r w:rsidRPr="00E26967">
              <w:t>Высокогорскому</w:t>
            </w:r>
            <w:r w:rsidRPr="00E26967">
              <w:rPr>
                <w:spacing w:val="-5"/>
              </w:rPr>
              <w:t xml:space="preserve"> </w:t>
            </w:r>
            <w:r w:rsidRPr="00E26967">
              <w:t>району</w:t>
            </w:r>
            <w:r w:rsidRPr="00E26967">
              <w:rPr>
                <w:spacing w:val="-3"/>
              </w:rPr>
              <w:t xml:space="preserve"> </w:t>
            </w:r>
            <w:r w:rsidRPr="00E26967">
              <w:t>РТ</w:t>
            </w:r>
            <w:r w:rsidRPr="00E26967">
              <w:rPr>
                <w:spacing w:val="4"/>
              </w:rPr>
              <w:t xml:space="preserve"> </w:t>
            </w:r>
            <w:r w:rsidRPr="00E26967">
              <w:t>(в</w:t>
            </w:r>
            <w:r w:rsidRPr="00E26967">
              <w:rPr>
                <w:spacing w:val="-2"/>
              </w:rPr>
              <w:t xml:space="preserve"> </w:t>
            </w:r>
            <w:r w:rsidRPr="00E26967">
              <w:t xml:space="preserve">рамках плана </w:t>
            </w:r>
            <w:r w:rsidRPr="00E26967">
              <w:rPr>
                <w:spacing w:val="-2"/>
              </w:rPr>
              <w:t>межведомственного</w:t>
            </w:r>
            <w:r w:rsidRPr="00E26967">
              <w:rPr>
                <w:spacing w:val="-58"/>
              </w:rPr>
              <w:t xml:space="preserve"> </w:t>
            </w:r>
            <w:r w:rsidRPr="00E26967">
              <w:t>взаимодействия).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2517"/>
                <w:tab w:val="left" w:pos="3892"/>
              </w:tabs>
              <w:spacing w:line="240" w:lineRule="auto"/>
              <w:ind w:right="95"/>
            </w:pPr>
            <w:r w:rsidRPr="00E26967">
              <w:t>Индивидуальная работа</w:t>
            </w:r>
            <w:r w:rsidRPr="00E26967">
              <w:tab/>
            </w:r>
            <w:r w:rsidRPr="00E26967">
              <w:rPr>
                <w:spacing w:val="-1"/>
              </w:rPr>
              <w:t>с</w:t>
            </w:r>
            <w:r w:rsidRPr="00E26967">
              <w:rPr>
                <w:spacing w:val="-58"/>
              </w:rPr>
              <w:t xml:space="preserve"> </w:t>
            </w:r>
            <w:r w:rsidRPr="00E26967">
              <w:t>обучающимися</w:t>
            </w:r>
            <w:r w:rsidRPr="00E26967">
              <w:rPr>
                <w:spacing w:val="1"/>
              </w:rPr>
              <w:t xml:space="preserve"> </w:t>
            </w:r>
            <w:r w:rsidRPr="00E26967">
              <w:t>и</w:t>
            </w:r>
            <w:r w:rsidRPr="00E26967">
              <w:rPr>
                <w:spacing w:val="1"/>
              </w:rPr>
              <w:t xml:space="preserve"> </w:t>
            </w:r>
            <w:r w:rsidRPr="00E26967">
              <w:t>их</w:t>
            </w:r>
            <w:r w:rsidRPr="00E26967">
              <w:rPr>
                <w:spacing w:val="1"/>
              </w:rPr>
              <w:t xml:space="preserve"> </w:t>
            </w:r>
            <w:r w:rsidRPr="00E26967">
              <w:t>родителями</w:t>
            </w:r>
            <w:r w:rsidRPr="00E26967">
              <w:rPr>
                <w:spacing w:val="-57"/>
              </w:rPr>
              <w:t xml:space="preserve"> </w:t>
            </w:r>
            <w:r w:rsidRPr="00E26967">
              <w:t xml:space="preserve">(законными    </w:t>
            </w:r>
            <w:r w:rsidRPr="00E26967">
              <w:rPr>
                <w:spacing w:val="55"/>
              </w:rPr>
              <w:t xml:space="preserve"> </w:t>
            </w:r>
            <w:proofErr w:type="gramStart"/>
            <w:r w:rsidRPr="00E26967">
              <w:t xml:space="preserve">представителями)   </w:t>
            </w:r>
            <w:proofErr w:type="gramEnd"/>
            <w:r w:rsidRPr="00E26967">
              <w:t xml:space="preserve"> </w:t>
            </w:r>
            <w:r w:rsidRPr="00E26967">
              <w:rPr>
                <w:spacing w:val="57"/>
              </w:rPr>
              <w:t xml:space="preserve"> </w:t>
            </w:r>
            <w:r w:rsidRPr="00E26967">
              <w:t>в</w:t>
            </w:r>
          </w:p>
          <w:p w:rsidR="00D43C2A" w:rsidRPr="00E26967" w:rsidRDefault="00D43C2A" w:rsidP="00D43C2A">
            <w:pPr>
              <w:pStyle w:val="TableParagraph"/>
              <w:spacing w:line="266" w:lineRule="exact"/>
            </w:pPr>
            <w:proofErr w:type="gramStart"/>
            <w:r w:rsidRPr="00E26967">
              <w:t>рамках</w:t>
            </w:r>
            <w:proofErr w:type="gramEnd"/>
            <w:r w:rsidRPr="00E26967">
              <w:rPr>
                <w:spacing w:val="-5"/>
              </w:rPr>
              <w:t xml:space="preserve"> </w:t>
            </w:r>
            <w:r w:rsidRPr="00E26967">
              <w:t>работы</w:t>
            </w:r>
            <w:r w:rsidRPr="00E26967">
              <w:rPr>
                <w:spacing w:val="-7"/>
              </w:rPr>
              <w:t xml:space="preserve"> </w:t>
            </w:r>
            <w:r w:rsidRPr="00E26967">
              <w:t>Совета</w:t>
            </w:r>
            <w:r w:rsidRPr="00E26967">
              <w:rPr>
                <w:spacing w:val="-5"/>
              </w:rPr>
              <w:t xml:space="preserve"> </w:t>
            </w:r>
            <w:r w:rsidRPr="00E26967">
              <w:t>профилактики.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spacing w:line="268" w:lineRule="exact"/>
            </w:pPr>
            <w:r w:rsidRPr="00E26967">
              <w:t>Инструктажи</w:t>
            </w:r>
            <w:r w:rsidRPr="00E26967">
              <w:rPr>
                <w:spacing w:val="-2"/>
              </w:rPr>
              <w:t xml:space="preserve"> </w:t>
            </w:r>
            <w:r w:rsidRPr="00E26967">
              <w:t>обучающихся</w:t>
            </w:r>
            <w:r w:rsidRPr="00E26967">
              <w:rPr>
                <w:spacing w:val="-2"/>
              </w:rPr>
              <w:t xml:space="preserve"> </w:t>
            </w:r>
            <w:r w:rsidRPr="00E26967">
              <w:t>(согласно</w:t>
            </w:r>
          </w:p>
          <w:p w:rsidR="00D43C2A" w:rsidRPr="00E26967" w:rsidRDefault="00D43C2A" w:rsidP="00D43C2A">
            <w:pPr>
              <w:pStyle w:val="TableParagraph"/>
              <w:spacing w:line="266" w:lineRule="exact"/>
            </w:pPr>
            <w:proofErr w:type="gramStart"/>
            <w:r w:rsidRPr="00E26967">
              <w:t>утвержденному</w:t>
            </w:r>
            <w:proofErr w:type="gramEnd"/>
            <w:r w:rsidRPr="00E26967">
              <w:rPr>
                <w:spacing w:val="-10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1824"/>
                <w:tab w:val="left" w:pos="3073"/>
                <w:tab w:val="left" w:pos="3867"/>
              </w:tabs>
            </w:pPr>
            <w:r w:rsidRPr="00E26967">
              <w:t>Тематические</w:t>
            </w:r>
            <w:r w:rsidRPr="00E26967">
              <w:tab/>
              <w:t>классные</w:t>
            </w:r>
            <w:r w:rsidRPr="00E26967">
              <w:tab/>
              <w:t>часы</w:t>
            </w:r>
            <w:r w:rsidRPr="00E26967">
              <w:tab/>
              <w:t>и</w:t>
            </w:r>
          </w:p>
          <w:p w:rsidR="00D43C2A" w:rsidRPr="00E26967" w:rsidRDefault="00D43C2A" w:rsidP="00D43C2A">
            <w:pPr>
              <w:pStyle w:val="TableParagraph"/>
              <w:tabs>
                <w:tab w:val="left" w:pos="1788"/>
                <w:tab w:val="left" w:pos="3026"/>
              </w:tabs>
              <w:spacing w:line="270" w:lineRule="atLeast"/>
              <w:ind w:right="99"/>
            </w:pPr>
            <w:proofErr w:type="gramStart"/>
            <w:r w:rsidRPr="00E26967">
              <w:t>родительские</w:t>
            </w:r>
            <w:proofErr w:type="gramEnd"/>
            <w:r w:rsidRPr="00E26967">
              <w:tab/>
              <w:t>собрания</w:t>
            </w:r>
            <w:r w:rsidRPr="00E26967">
              <w:tab/>
            </w:r>
            <w:r w:rsidRPr="00E26967">
              <w:rPr>
                <w:spacing w:val="-2"/>
              </w:rPr>
              <w:t>(согласно</w:t>
            </w:r>
            <w:r w:rsidRPr="00E26967">
              <w:rPr>
                <w:spacing w:val="-57"/>
              </w:rPr>
              <w:t xml:space="preserve"> </w:t>
            </w:r>
            <w:r w:rsidRPr="00E26967">
              <w:t>планам</w:t>
            </w:r>
            <w:r w:rsidRPr="00E26967">
              <w:rPr>
                <w:spacing w:val="-7"/>
              </w:rPr>
              <w:t xml:space="preserve"> </w:t>
            </w:r>
            <w:r w:rsidRPr="00E26967">
              <w:t>ВР</w:t>
            </w:r>
            <w:r w:rsidRPr="00E26967">
              <w:rPr>
                <w:spacing w:val="-6"/>
              </w:rPr>
              <w:t xml:space="preserve"> </w:t>
            </w:r>
            <w:r w:rsidRPr="00E26967">
              <w:t>классных</w:t>
            </w:r>
            <w:r w:rsidRPr="00E26967">
              <w:rPr>
                <w:spacing w:val="-6"/>
              </w:rPr>
              <w:t xml:space="preserve"> </w:t>
            </w:r>
            <w:r w:rsidRPr="00E26967">
              <w:t>руководителей)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1756"/>
                <w:tab w:val="left" w:pos="2251"/>
                <w:tab w:val="left" w:pos="2624"/>
              </w:tabs>
              <w:spacing w:line="240" w:lineRule="auto"/>
              <w:ind w:right="96"/>
            </w:pPr>
            <w:r w:rsidRPr="00E26967">
              <w:t xml:space="preserve">Письменное </w:t>
            </w:r>
            <w:r w:rsidRPr="00E26967">
              <w:rPr>
                <w:spacing w:val="-1"/>
              </w:rPr>
              <w:t>информирование</w:t>
            </w:r>
            <w:r w:rsidRPr="00E26967">
              <w:rPr>
                <w:spacing w:val="-58"/>
              </w:rPr>
              <w:t xml:space="preserve"> </w:t>
            </w:r>
            <w:r w:rsidRPr="00E26967">
              <w:t>родителей об</w:t>
            </w:r>
            <w:r w:rsidRPr="00E26967">
              <w:rPr>
                <w:spacing w:val="1"/>
              </w:rPr>
              <w:t xml:space="preserve"> </w:t>
            </w:r>
            <w:r w:rsidRPr="00E26967">
              <w:t>ответственности</w:t>
            </w:r>
            <w:r w:rsidRPr="00E26967">
              <w:rPr>
                <w:spacing w:val="1"/>
              </w:rPr>
              <w:t xml:space="preserve"> </w:t>
            </w:r>
            <w:r w:rsidRPr="00E26967">
              <w:t>за</w:t>
            </w:r>
            <w:r w:rsidRPr="00E26967">
              <w:rPr>
                <w:spacing w:val="1"/>
              </w:rPr>
              <w:t xml:space="preserve"> </w:t>
            </w:r>
            <w:r w:rsidRPr="00E26967">
              <w:t>безопасность</w:t>
            </w:r>
            <w:r w:rsidRPr="00E26967">
              <w:rPr>
                <w:spacing w:val="1"/>
              </w:rPr>
              <w:t xml:space="preserve"> </w:t>
            </w:r>
            <w:r w:rsidRPr="00E26967">
              <w:t>и</w:t>
            </w:r>
            <w:r w:rsidRPr="00E26967">
              <w:rPr>
                <w:spacing w:val="1"/>
              </w:rPr>
              <w:t xml:space="preserve"> </w:t>
            </w:r>
            <w:r w:rsidRPr="00E26967">
              <w:t>здоровье</w:t>
            </w:r>
            <w:r w:rsidRPr="00E26967">
              <w:rPr>
                <w:spacing w:val="1"/>
              </w:rPr>
              <w:t xml:space="preserve"> </w:t>
            </w:r>
            <w:r w:rsidRPr="00E26967">
              <w:t>детей</w:t>
            </w:r>
            <w:r w:rsidRPr="00E26967">
              <w:rPr>
                <w:spacing w:val="1"/>
              </w:rPr>
              <w:t xml:space="preserve"> </w:t>
            </w:r>
            <w:r w:rsidRPr="00E26967">
              <w:t>в</w:t>
            </w:r>
            <w:r w:rsidRPr="00E26967">
              <w:rPr>
                <w:spacing w:val="1"/>
              </w:rPr>
              <w:t xml:space="preserve"> </w:t>
            </w:r>
            <w:r w:rsidRPr="00E26967">
              <w:t>каникулярное</w:t>
            </w:r>
            <w:r w:rsidRPr="00E26967">
              <w:rPr>
                <w:spacing w:val="1"/>
              </w:rPr>
              <w:t xml:space="preserve"> </w:t>
            </w:r>
            <w:r w:rsidRPr="00E26967">
              <w:t>время,</w:t>
            </w:r>
            <w:r w:rsidRPr="00E26967">
              <w:rPr>
                <w:spacing w:val="1"/>
              </w:rPr>
              <w:t xml:space="preserve"> </w:t>
            </w:r>
            <w:r w:rsidRPr="00E26967">
              <w:t>а</w:t>
            </w:r>
            <w:r w:rsidRPr="00E26967">
              <w:rPr>
                <w:spacing w:val="1"/>
              </w:rPr>
              <w:t xml:space="preserve"> </w:t>
            </w:r>
            <w:r w:rsidRPr="00E26967">
              <w:t>также</w:t>
            </w:r>
            <w:r w:rsidRPr="00E26967">
              <w:rPr>
                <w:spacing w:val="-57"/>
              </w:rPr>
              <w:t xml:space="preserve"> </w:t>
            </w:r>
            <w:r w:rsidRPr="00E26967">
              <w:t>ситуациях,</w:t>
            </w:r>
            <w:r w:rsidRPr="00E26967">
              <w:rPr>
                <w:spacing w:val="1"/>
              </w:rPr>
              <w:t xml:space="preserve"> </w:t>
            </w:r>
            <w:r w:rsidRPr="00E26967">
              <w:t>связанных</w:t>
            </w:r>
            <w:r w:rsidRPr="00E26967">
              <w:rPr>
                <w:spacing w:val="1"/>
              </w:rPr>
              <w:t xml:space="preserve"> </w:t>
            </w:r>
            <w:r w:rsidRPr="00E26967">
              <w:t>с</w:t>
            </w:r>
            <w:r w:rsidRPr="00E26967">
              <w:rPr>
                <w:spacing w:val="1"/>
              </w:rPr>
              <w:t xml:space="preserve"> </w:t>
            </w:r>
            <w:r w:rsidRPr="00E26967">
              <w:t>риском</w:t>
            </w:r>
            <w:r w:rsidRPr="00E26967">
              <w:rPr>
                <w:spacing w:val="1"/>
              </w:rPr>
              <w:t xml:space="preserve"> </w:t>
            </w:r>
            <w:r w:rsidRPr="00E26967">
              <w:t>для</w:t>
            </w:r>
            <w:r w:rsidRPr="00E26967">
              <w:rPr>
                <w:spacing w:val="-57"/>
              </w:rPr>
              <w:t xml:space="preserve"> </w:t>
            </w:r>
            <w:r w:rsidRPr="00E26967">
              <w:t>здоровья</w:t>
            </w:r>
            <w:r w:rsidRPr="00E26967">
              <w:tab/>
              <w:t>и безопасности</w:t>
            </w:r>
          </w:p>
          <w:p w:rsidR="00D43C2A" w:rsidRPr="00E26967" w:rsidRDefault="00D43C2A" w:rsidP="00D43C2A">
            <w:pPr>
              <w:pStyle w:val="TableParagraph"/>
              <w:spacing w:line="266" w:lineRule="exact"/>
            </w:pPr>
            <w:proofErr w:type="gramStart"/>
            <w:r w:rsidRPr="00E26967">
              <w:t>обучающихся</w:t>
            </w:r>
            <w:proofErr w:type="gramEnd"/>
            <w:r w:rsidRPr="00E26967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E020C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Организация предметно-эстетической среды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класса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мление уголка «Правила движения д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остойны уважения»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1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0-11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безопасной жизнедеятельности»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i/>
                <w:sz w:val="20"/>
                <w:szCs w:val="20"/>
              </w:rPr>
              <w:t>Оформление тематических фотозон к праздникам, событиям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Учителя технологии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7B5C77">
              <w:t>Общешк.</w:t>
            </w:r>
          </w:p>
        </w:tc>
      </w:tr>
      <w:tr w:rsidR="001F77B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1B204C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7B5C77">
              <w:t>Общешк.</w:t>
            </w:r>
          </w:p>
        </w:tc>
      </w:tr>
      <w:tr w:rsidR="001F77B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1B204C" w:rsidRDefault="001F77B9" w:rsidP="001F77B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бибилиотекарь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B5C77" w:rsidRDefault="001F77B9" w:rsidP="001F77B9"/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eastAsia="Calibri"/>
              </w:rPr>
              <w:t>Украшение кабинетов перед праздничными датами (День знаний, Новый год, День защитника Отечества, Международный женский день, День Победы)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1E0CFC" w:rsidRDefault="001E0CFC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E020C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Работа с родителями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lastRenderedPageBreak/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Совместный рейд в семьи обучающихся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Педагог.орг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Привлечение родителей к организации отдыха детей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Организация бесед по профилактике детского травматизма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родительское  собрание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. Публичный доклад (директор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 )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Анализ воспитательной работы школы (заместитель директора по воспитательной работе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1 октября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М</w:t>
            </w: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еждународный день пожилых людей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 xml:space="preserve">Сентябрь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5C479C">
              <w:rPr>
                <w:rFonts w:ascii="Times New Roman" w:eastAsia="Calibri" w:hAnsi="Times New Roman"/>
                <w:sz w:val="20"/>
                <w:szCs w:val="20"/>
              </w:rPr>
              <w:t>День отца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16 октября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День матери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27 ноября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D004F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8 марта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D004F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1 июня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B7862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>
            <w:r w:rsidRPr="00DF5AE4">
              <w:t>8 июля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Тематические классные собрания для родителей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День открытых </w:t>
            </w:r>
            <w:proofErr w:type="gramStart"/>
            <w:r w:rsidRPr="007E1AB7">
              <w:rPr>
                <w:rFonts w:ascii="Times New Roman" w:eastAsia="Calibri" w:hAnsi="Times New Roman"/>
              </w:rPr>
              <w:t>дверей  для</w:t>
            </w:r>
            <w:proofErr w:type="gramEnd"/>
            <w:r w:rsidRPr="007E1AB7">
              <w:rPr>
                <w:rFonts w:ascii="Times New Roman" w:eastAsia="Calibri" w:hAnsi="Times New Roman"/>
              </w:rPr>
              <w:t xml:space="preserve">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750C58">
              <w:rPr>
                <w:rFonts w:ascii="Times New Roman" w:hAnsi="Times New Roman"/>
                <w:sz w:val="20"/>
                <w:szCs w:val="20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 (в рамках проведения Года семьи)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11-е ежегодное Общероссийское родительское собрание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Тематическое занятие «Семейная гостиная – мамы, дочки, сыночки» в рамках проведения Года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Инспекторы ДПС, ГАИ, ПДН; педагог ОБЖ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Работа Родительского патруля (профилактика ДДТТ)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Организация Родительского контроля качества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для родителей по вопросам воспитания, взаимоотношений обучающихся 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Дне открытых дверей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(законных представителей) в общешкольных и классных мероприятиях.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>
            <w:r w:rsidRPr="00DF5AE4">
              <w:t xml:space="preserve">В течение года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Проведение индивидуальных консультаций с родителями (законными представителями) обучающихся </w:t>
            </w:r>
            <w:r w:rsidRPr="007E1AB7">
              <w:rPr>
                <w:rFonts w:ascii="Times New Roman" w:eastAsia="Calibri" w:hAnsi="Times New Roman"/>
                <w:b/>
              </w:rPr>
              <w:t xml:space="preserve"> </w:t>
            </w:r>
            <w:r>
              <w:rPr>
                <w:rFonts w:ascii="Times New Roman" w:eastAsia="Calibri" w:hAnsi="Times New Roman"/>
                <w:b/>
              </w:rPr>
              <w:t xml:space="preserve"> </w:t>
            </w:r>
            <w:r w:rsidRPr="007E1AB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Работа Совета профилактики с неблагополучными семьями </w:t>
            </w:r>
            <w:proofErr w:type="gramStart"/>
            <w:r w:rsidRPr="007E1AB7">
              <w:rPr>
                <w:rFonts w:ascii="Times New Roman" w:eastAsia="Calibri" w:hAnsi="Times New Roman"/>
              </w:rPr>
              <w:t xml:space="preserve">учащихся </w:t>
            </w:r>
            <w:r w:rsidRPr="007E1AB7">
              <w:rPr>
                <w:rFonts w:ascii="Times New Roman" w:eastAsia="Calibri" w:hAnsi="Times New Roman"/>
                <w:b/>
              </w:rPr>
              <w:t xml:space="preserve"> 10</w:t>
            </w:r>
            <w:proofErr w:type="gramEnd"/>
            <w:r w:rsidRPr="007E1AB7">
              <w:rPr>
                <w:rFonts w:ascii="Times New Roman" w:eastAsia="Calibri" w:hAnsi="Times New Roman"/>
                <w:b/>
              </w:rPr>
              <w:t>-11 кл</w:t>
            </w:r>
            <w:r w:rsidRPr="007E1AB7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7E1AB7">
              <w:rPr>
                <w:rFonts w:ascii="Times New Roman" w:eastAsia="Calibri" w:hAnsi="Times New Roman"/>
              </w:rPr>
              <w:t xml:space="preserve"> по вопросам воспитания и обучения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Директор, ЗДВ,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gramStart"/>
            <w:r w:rsidRPr="007E1AB7">
              <w:rPr>
                <w:rFonts w:ascii="Times New Roman" w:eastAsia="Calibri" w:hAnsi="Times New Roman"/>
              </w:rPr>
              <w:t>директор</w:t>
            </w:r>
            <w:proofErr w:type="gramEnd"/>
            <w:r w:rsidRPr="007E1AB7">
              <w:rPr>
                <w:rFonts w:ascii="Times New Roman" w:eastAsia="Calibri" w:hAnsi="Times New Roman"/>
              </w:rPr>
              <w:t>, члены Совета профилактики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>
            <w:r>
              <w:t>15 мая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Международный День семьи </w:t>
            </w:r>
          </w:p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Кл.р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E020C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Курсы внеурочной деятельности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>
            <w:r>
              <w:t xml:space="preserve"> 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плану внеурочной деятельности</w:t>
            </w:r>
          </w:p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r w:rsidRPr="00FC19F5">
              <w:t>Разговоры о важном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r>
              <w:t>Кл.руководитель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r w:rsidRPr="00FC19F5">
              <w:t>Россия -мои горизонты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r w:rsidRPr="00796F34">
              <w:t>Кл.руководитель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r w:rsidRPr="00FC19F5">
              <w:t>Функциональная грамотность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r w:rsidRPr="00796F34">
              <w:t>Кл.руководитель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</w:tr>
      <w:tr w:rsidR="00A54D89" w:rsidRPr="007E1AB7" w:rsidTr="001E0CFC">
        <w:trPr>
          <w:trHeight w:val="21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1E0CFC" w:rsidP="00A54D89">
            <w:r>
              <w:t>Семьеведенье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1E0CFC">
            <w:r w:rsidRPr="00796F34">
              <w:t>Кл.руководитель</w:t>
            </w:r>
            <w:r w:rsidR="001E0CFC"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010317" w:rsidRDefault="001E0CFC" w:rsidP="0061774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«Юный физик»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1E0CFC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617747" w:rsidP="001E0CFC">
            <w:pPr>
              <w:spacing w:line="256" w:lineRule="exact"/>
              <w:rPr>
                <w:b/>
              </w:rPr>
            </w:pPr>
            <w:r>
              <w:t>Ахмитянова Ф.Р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6" w:lineRule="exact"/>
              <w:rPr>
                <w:b/>
              </w:rPr>
            </w:pPr>
          </w:p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8" w:lineRule="exact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010317" w:rsidRDefault="001E0CFC" w:rsidP="0061774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«Решение расчетных задач </w:t>
            </w:r>
            <w:proofErr w:type="gramStart"/>
            <w:r>
              <w:rPr>
                <w:sz w:val="24"/>
              </w:rPr>
              <w:t>по  химии</w:t>
            </w:r>
            <w:proofErr w:type="gram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1E0CFC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617747" w:rsidP="001E0CFC">
            <w:pPr>
              <w:spacing w:line="258" w:lineRule="exact"/>
            </w:pPr>
            <w:r>
              <w:t>Сабирова Г.Г.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8" w:lineRule="exact"/>
            </w:pPr>
          </w:p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61774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010317">
              <w:rPr>
                <w:sz w:val="24"/>
              </w:rPr>
              <w:t>«Туган телем-татар теле»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1E0CFC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E299D" w:rsidRDefault="00FE299D" w:rsidP="001E0CFC">
            <w:pPr>
              <w:spacing w:line="256" w:lineRule="exact"/>
              <w:rPr>
                <w:lang w:val="tt-RU"/>
              </w:rPr>
            </w:pPr>
            <w:r>
              <w:rPr>
                <w:lang w:val="tt-RU"/>
              </w:rPr>
              <w:t xml:space="preserve"> Мингазетдинова Р.Ф.</w:t>
            </w:r>
            <w:bookmarkStart w:id="0" w:name="_GoBack"/>
            <w:bookmarkEnd w:id="0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6" w:lineRule="exact"/>
            </w:pPr>
          </w:p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617747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 w:rsidRPr="00894E2E">
              <w:rPr>
                <w:sz w:val="24"/>
              </w:rPr>
              <w:t>«Литературная мастерская»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1E0CFC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617747" w:rsidP="001E0CFC">
            <w:pPr>
              <w:spacing w:line="256" w:lineRule="exact"/>
            </w:pPr>
            <w:r>
              <w:rPr>
                <w:b/>
              </w:rPr>
              <w:t>Шарафиева А.И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6" w:lineRule="exact"/>
            </w:pPr>
          </w:p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61774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Занятия «РЭШ»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1E0CFC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617747" w:rsidP="001E0CFC">
            <w:pPr>
              <w:spacing w:line="256" w:lineRule="exact"/>
            </w:pPr>
            <w:r w:rsidRPr="00617747">
              <w:t>Лотфуллина А.Г.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6" w:lineRule="exact"/>
            </w:pPr>
          </w:p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61774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E44B6A" w:rsidRDefault="001E0CFC" w:rsidP="001E0CFC"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617747" w:rsidP="001E0CFC">
            <w:pPr>
              <w:spacing w:line="256" w:lineRule="exact"/>
            </w:pPr>
            <w:r w:rsidRPr="00617747">
              <w:t>Гарафиев Р.Р.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6" w:lineRule="exact"/>
            </w:pPr>
          </w:p>
        </w:tc>
      </w:tr>
      <w:tr w:rsidR="00A54D89" w:rsidRPr="007E1AB7" w:rsidTr="00287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pPr>
              <w:spacing w:line="256" w:lineRule="exact"/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8D" w:rsidRDefault="00DC258D" w:rsidP="00A54D89">
            <w:pPr>
              <w:spacing w:line="256" w:lineRule="exact"/>
              <w:jc w:val="center"/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</w:pPr>
          </w:p>
          <w:p w:rsidR="001E0CFC" w:rsidRDefault="001E0CFC" w:rsidP="00A54D89">
            <w:pPr>
              <w:spacing w:line="256" w:lineRule="exact"/>
              <w:jc w:val="center"/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</w:pPr>
          </w:p>
          <w:p w:rsidR="001E0CFC" w:rsidRDefault="001E0CFC" w:rsidP="00A54D89">
            <w:pPr>
              <w:spacing w:line="256" w:lineRule="exact"/>
              <w:jc w:val="center"/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</w:pPr>
          </w:p>
          <w:p w:rsidR="00A54D89" w:rsidRDefault="00A54D89" w:rsidP="00A54D89">
            <w:pPr>
              <w:spacing w:line="256" w:lineRule="exact"/>
              <w:jc w:val="center"/>
            </w:pP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Модуль</w:t>
            </w:r>
            <w:r w:rsidRPr="00762347">
              <w:rPr>
                <w:rFonts w:ascii="Times New Roman" w:hAnsi="Times New Roman"/>
                <w:b/>
                <w:spacing w:val="-9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«Социальное</w:t>
            </w:r>
            <w:r w:rsidRPr="00762347">
              <w:rPr>
                <w:rFonts w:ascii="Times New Roman" w:hAnsi="Times New Roman"/>
                <w:b/>
                <w:spacing w:val="-10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партнѐрство»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pPr>
              <w:pStyle w:val="TableParagraph"/>
              <w:spacing w:line="256" w:lineRule="exact"/>
            </w:pP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Высокогорского </w:t>
            </w:r>
            <w:r>
              <w:rPr>
                <w:sz w:val="24"/>
              </w:rPr>
              <w:t>краеведческого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362E75" w:rsidRDefault="00A54D89" w:rsidP="00A54D89">
            <w: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B00C4F">
              <w:rPr>
                <w:rFonts w:ascii="Times New Roman" w:eastAsia="Calibri" w:hAnsi="Times New Roman"/>
                <w:sz w:val="20"/>
                <w:szCs w:val="20"/>
              </w:rPr>
              <w:t>Высокогорский краеведческий музей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Иске </w:t>
            </w:r>
            <w:proofErr w:type="gramStart"/>
            <w:r>
              <w:rPr>
                <w:spacing w:val="-1"/>
                <w:sz w:val="24"/>
              </w:rPr>
              <w:t xml:space="preserve">Казанского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proofErr w:type="gramEnd"/>
            <w:r>
              <w:rPr>
                <w:sz w:val="24"/>
              </w:rPr>
              <w:t>-</w:t>
            </w:r>
          </w:p>
          <w:p w:rsidR="00A54D89" w:rsidRDefault="00A54D89" w:rsidP="00A54D89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заповедника</w:t>
            </w:r>
            <w:proofErr w:type="gram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rPr>
                <w:sz w:val="2"/>
                <w:szCs w:val="2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  <w:proofErr w:type="gramStart"/>
            <w:r>
              <w:rPr>
                <w:sz w:val="24"/>
              </w:rPr>
              <w:t>Муль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минского </w:t>
            </w:r>
            <w:r w:rsidRPr="002E6097">
              <w:rPr>
                <w:spacing w:val="-6"/>
                <w:sz w:val="24"/>
              </w:rPr>
              <w:t xml:space="preserve"> </w:t>
            </w:r>
            <w:r w:rsidRPr="002E6097">
              <w:rPr>
                <w:sz w:val="24"/>
              </w:rPr>
              <w:t>СДК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rPr>
                <w:sz w:val="2"/>
                <w:szCs w:val="2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 Мульминской сельской библиотеки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23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Высокогорского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</w:t>
            </w:r>
            <w:r>
              <w:rPr>
                <w:spacing w:val="-12"/>
                <w:sz w:val="24"/>
              </w:rPr>
              <w:t>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Высокогорскому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A54D89" w:rsidRDefault="00A54D89" w:rsidP="00A54D89">
            <w:pPr>
              <w:rPr>
                <w:sz w:val="2"/>
                <w:szCs w:val="2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 w:rsidRPr="002E6097">
              <w:rPr>
                <w:sz w:val="2"/>
                <w:szCs w:val="2"/>
              </w:rPr>
              <w:t>а работы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ЦВР «Тулпар»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Высокогорского </w:t>
            </w:r>
            <w:r>
              <w:rPr>
                <w:sz w:val="24"/>
              </w:rPr>
              <w:t>краеведческого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362E75" w:rsidRDefault="00A54D89" w:rsidP="00A54D89">
            <w: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B00C4F">
              <w:rPr>
                <w:rFonts w:ascii="Times New Roman" w:eastAsia="Calibri" w:hAnsi="Times New Roman"/>
                <w:sz w:val="20"/>
                <w:szCs w:val="20"/>
              </w:rPr>
              <w:t>Высокогорский краеведческий музей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Иске </w:t>
            </w:r>
            <w:proofErr w:type="gramStart"/>
            <w:r>
              <w:rPr>
                <w:spacing w:val="-1"/>
                <w:sz w:val="24"/>
              </w:rPr>
              <w:t xml:space="preserve">Казанского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proofErr w:type="gramEnd"/>
            <w:r>
              <w:rPr>
                <w:sz w:val="24"/>
              </w:rPr>
              <w:t>-</w:t>
            </w:r>
          </w:p>
          <w:p w:rsidR="00A54D89" w:rsidRDefault="00A54D89" w:rsidP="00A54D89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заповедника</w:t>
            </w:r>
            <w:proofErr w:type="gram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rPr>
                <w:sz w:val="2"/>
                <w:szCs w:val="2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  <w:proofErr w:type="gramStart"/>
            <w:r>
              <w:rPr>
                <w:sz w:val="24"/>
              </w:rPr>
              <w:t>Муль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минского </w:t>
            </w:r>
            <w:r w:rsidRPr="002E6097">
              <w:rPr>
                <w:spacing w:val="-6"/>
                <w:sz w:val="24"/>
              </w:rPr>
              <w:t xml:space="preserve"> </w:t>
            </w:r>
            <w:r w:rsidRPr="002E6097">
              <w:rPr>
                <w:sz w:val="24"/>
              </w:rPr>
              <w:t>СДК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</w:tbl>
    <w:p w:rsidR="00042C2E" w:rsidRDefault="00042C2E"/>
    <w:sectPr w:rsidR="00042C2E" w:rsidSect="0045318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9FB6932C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8"/>
    <w:multiLevelType w:val="singleLevel"/>
    <w:tmpl w:val="00000008"/>
    <w:name w:val="WW8Num8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L_Times New Roman" w:hAnsi="SL_Times New Roman"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A"/>
    <w:multiLevelType w:val="multilevel"/>
    <w:tmpl w:val="4A54005E"/>
    <w:name w:val="WW8Num1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2535"/>
        </w:tabs>
        <w:ind w:left="2535" w:hanging="1095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84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00000013"/>
    <w:multiLevelType w:val="singleLevel"/>
    <w:tmpl w:val="00000013"/>
    <w:name w:val="WW8Num18"/>
    <w:lvl w:ilvl="0">
      <w:start w:val="200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</w:abstractNum>
  <w:abstractNum w:abstractNumId="1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F7D6162"/>
    <w:multiLevelType w:val="hybridMultilevel"/>
    <w:tmpl w:val="CBE0DE30"/>
    <w:lvl w:ilvl="0" w:tplc="7E5C31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AF5475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10DF5D1E"/>
    <w:multiLevelType w:val="hybridMultilevel"/>
    <w:tmpl w:val="E1D66730"/>
    <w:lvl w:ilvl="0" w:tplc="4454BD8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146C2302"/>
    <w:multiLevelType w:val="hybridMultilevel"/>
    <w:tmpl w:val="E6E479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47A4ADA"/>
    <w:multiLevelType w:val="hybridMultilevel"/>
    <w:tmpl w:val="5E207FA4"/>
    <w:lvl w:ilvl="0" w:tplc="14381F8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191D14D8"/>
    <w:multiLevelType w:val="hybridMultilevel"/>
    <w:tmpl w:val="8D94F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2268A9"/>
    <w:multiLevelType w:val="hybridMultilevel"/>
    <w:tmpl w:val="6D1060FA"/>
    <w:lvl w:ilvl="0" w:tplc="30104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1B0665A7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>
    <w:nsid w:val="1CD96391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1">
    <w:nsid w:val="1CF05414"/>
    <w:multiLevelType w:val="hybridMultilevel"/>
    <w:tmpl w:val="09AA0F3C"/>
    <w:lvl w:ilvl="0" w:tplc="07545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18513F1"/>
    <w:multiLevelType w:val="hybridMultilevel"/>
    <w:tmpl w:val="618E1B6E"/>
    <w:lvl w:ilvl="0" w:tplc="0D306A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82534F"/>
    <w:multiLevelType w:val="multilevel"/>
    <w:tmpl w:val="1CB0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160E43"/>
    <w:multiLevelType w:val="hybridMultilevel"/>
    <w:tmpl w:val="8F6A5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825A6C"/>
    <w:multiLevelType w:val="hybridMultilevel"/>
    <w:tmpl w:val="082CD69C"/>
    <w:lvl w:ilvl="0" w:tplc="E18EC772">
      <w:numFmt w:val="bullet"/>
      <w:lvlText w:val="-"/>
      <w:lvlJc w:val="left"/>
      <w:pPr>
        <w:ind w:left="72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B772BD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>
    <w:nsid w:val="5EED678B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>
    <w:nsid w:val="5F144074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>
    <w:nsid w:val="6004375A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>
    <w:nsid w:val="648634BF"/>
    <w:multiLevelType w:val="hybridMultilevel"/>
    <w:tmpl w:val="5FB05F44"/>
    <w:lvl w:ilvl="0" w:tplc="365CC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</w:rPr>
    </w:lvl>
    <w:lvl w:ilvl="1" w:tplc="EA0443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841D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CEE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F2E6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4F6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025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270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7A89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7C22F3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2">
    <w:nsid w:val="6FD04F15"/>
    <w:multiLevelType w:val="hybridMultilevel"/>
    <w:tmpl w:val="35F45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17861"/>
    <w:multiLevelType w:val="hybridMultilevel"/>
    <w:tmpl w:val="2E1A2036"/>
    <w:lvl w:ilvl="0" w:tplc="0826E4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33"/>
  </w:num>
  <w:num w:numId="13">
    <w:abstractNumId w:val="12"/>
  </w:num>
  <w:num w:numId="14">
    <w:abstractNumId w:val="16"/>
  </w:num>
  <w:num w:numId="15">
    <w:abstractNumId w:val="15"/>
  </w:num>
  <w:num w:numId="16">
    <w:abstractNumId w:val="25"/>
  </w:num>
  <w:num w:numId="17">
    <w:abstractNumId w:val="17"/>
  </w:num>
  <w:num w:numId="18">
    <w:abstractNumId w:val="21"/>
  </w:num>
  <w:num w:numId="19">
    <w:abstractNumId w:val="13"/>
  </w:num>
  <w:num w:numId="20">
    <w:abstractNumId w:val="20"/>
  </w:num>
  <w:num w:numId="21">
    <w:abstractNumId w:val="28"/>
  </w:num>
  <w:num w:numId="22">
    <w:abstractNumId w:val="19"/>
  </w:num>
  <w:num w:numId="23">
    <w:abstractNumId w:val="26"/>
  </w:num>
  <w:num w:numId="24">
    <w:abstractNumId w:val="27"/>
  </w:num>
  <w:num w:numId="25">
    <w:abstractNumId w:val="29"/>
  </w:num>
  <w:num w:numId="26">
    <w:abstractNumId w:val="31"/>
  </w:num>
  <w:num w:numId="27">
    <w:abstractNumId w:val="24"/>
  </w:num>
  <w:num w:numId="28">
    <w:abstractNumId w:val="32"/>
  </w:num>
  <w:num w:numId="29">
    <w:abstractNumId w:val="22"/>
  </w:num>
  <w:num w:numId="30">
    <w:abstractNumId w:val="14"/>
  </w:num>
  <w:num w:numId="31">
    <w:abstractNumId w:val="9"/>
  </w:num>
  <w:num w:numId="32">
    <w:abstractNumId w:val="0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C5"/>
    <w:rsid w:val="00042C2E"/>
    <w:rsid w:val="00046B57"/>
    <w:rsid w:val="00065A59"/>
    <w:rsid w:val="000A5501"/>
    <w:rsid w:val="000E7BC7"/>
    <w:rsid w:val="00106F08"/>
    <w:rsid w:val="00130F5E"/>
    <w:rsid w:val="00184696"/>
    <w:rsid w:val="00197919"/>
    <w:rsid w:val="001B204C"/>
    <w:rsid w:val="001E020C"/>
    <w:rsid w:val="001E0CFC"/>
    <w:rsid w:val="001F77B9"/>
    <w:rsid w:val="0020147E"/>
    <w:rsid w:val="00201FEA"/>
    <w:rsid w:val="002747DC"/>
    <w:rsid w:val="0028627F"/>
    <w:rsid w:val="00287246"/>
    <w:rsid w:val="002B124F"/>
    <w:rsid w:val="002E6097"/>
    <w:rsid w:val="00303EE1"/>
    <w:rsid w:val="003256C0"/>
    <w:rsid w:val="003360D6"/>
    <w:rsid w:val="003B5B8E"/>
    <w:rsid w:val="003C5D06"/>
    <w:rsid w:val="003E1B16"/>
    <w:rsid w:val="004137DD"/>
    <w:rsid w:val="004406C7"/>
    <w:rsid w:val="004471DC"/>
    <w:rsid w:val="00453187"/>
    <w:rsid w:val="00461B50"/>
    <w:rsid w:val="00472CC7"/>
    <w:rsid w:val="00476EA1"/>
    <w:rsid w:val="004D0DCA"/>
    <w:rsid w:val="004E4A22"/>
    <w:rsid w:val="004F0AEA"/>
    <w:rsid w:val="005A2160"/>
    <w:rsid w:val="005B0D71"/>
    <w:rsid w:val="005B315F"/>
    <w:rsid w:val="005C16E3"/>
    <w:rsid w:val="005D3B2F"/>
    <w:rsid w:val="005E4715"/>
    <w:rsid w:val="00617747"/>
    <w:rsid w:val="00642935"/>
    <w:rsid w:val="0065778B"/>
    <w:rsid w:val="00693662"/>
    <w:rsid w:val="00696272"/>
    <w:rsid w:val="006B7011"/>
    <w:rsid w:val="007057D0"/>
    <w:rsid w:val="00724EE5"/>
    <w:rsid w:val="00750C58"/>
    <w:rsid w:val="00762347"/>
    <w:rsid w:val="0076525E"/>
    <w:rsid w:val="0077638D"/>
    <w:rsid w:val="00792ECF"/>
    <w:rsid w:val="007A7BAD"/>
    <w:rsid w:val="007B0CA0"/>
    <w:rsid w:val="007C7163"/>
    <w:rsid w:val="007F5488"/>
    <w:rsid w:val="00815373"/>
    <w:rsid w:val="00822CC6"/>
    <w:rsid w:val="0082457F"/>
    <w:rsid w:val="008577C7"/>
    <w:rsid w:val="0088406D"/>
    <w:rsid w:val="00891CA9"/>
    <w:rsid w:val="0092566C"/>
    <w:rsid w:val="00966BC5"/>
    <w:rsid w:val="0098244E"/>
    <w:rsid w:val="009B3636"/>
    <w:rsid w:val="009B5A29"/>
    <w:rsid w:val="009C729D"/>
    <w:rsid w:val="00A13981"/>
    <w:rsid w:val="00A13994"/>
    <w:rsid w:val="00A54D89"/>
    <w:rsid w:val="00A7677B"/>
    <w:rsid w:val="00AA4765"/>
    <w:rsid w:val="00AE74D4"/>
    <w:rsid w:val="00B00C4F"/>
    <w:rsid w:val="00B0688B"/>
    <w:rsid w:val="00B17033"/>
    <w:rsid w:val="00B328F5"/>
    <w:rsid w:val="00B44608"/>
    <w:rsid w:val="00B46E7B"/>
    <w:rsid w:val="00B77922"/>
    <w:rsid w:val="00B841A1"/>
    <w:rsid w:val="00B93440"/>
    <w:rsid w:val="00B95536"/>
    <w:rsid w:val="00BD0283"/>
    <w:rsid w:val="00BF2717"/>
    <w:rsid w:val="00CA630C"/>
    <w:rsid w:val="00CC0F90"/>
    <w:rsid w:val="00CC7962"/>
    <w:rsid w:val="00CE7CB4"/>
    <w:rsid w:val="00D43C2A"/>
    <w:rsid w:val="00D86B79"/>
    <w:rsid w:val="00DC258D"/>
    <w:rsid w:val="00DD207C"/>
    <w:rsid w:val="00DE0CD3"/>
    <w:rsid w:val="00E16295"/>
    <w:rsid w:val="00E17671"/>
    <w:rsid w:val="00E26967"/>
    <w:rsid w:val="00E406FF"/>
    <w:rsid w:val="00E52C4D"/>
    <w:rsid w:val="00E70A2F"/>
    <w:rsid w:val="00E70DDB"/>
    <w:rsid w:val="00EC44E6"/>
    <w:rsid w:val="00ED620B"/>
    <w:rsid w:val="00F128E4"/>
    <w:rsid w:val="00F925E5"/>
    <w:rsid w:val="00FB7ED3"/>
    <w:rsid w:val="00FC19F5"/>
    <w:rsid w:val="00FD2FFC"/>
    <w:rsid w:val="00FD4500"/>
    <w:rsid w:val="00FE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A67A-5D12-4EDE-8B2C-6C41EE5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37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5373"/>
    <w:pPr>
      <w:keepNext/>
      <w:tabs>
        <w:tab w:val="num" w:pos="432"/>
      </w:tabs>
      <w:suppressAutoHyphens/>
      <w:spacing w:after="0" w:line="240" w:lineRule="auto"/>
      <w:ind w:firstLine="360"/>
      <w:jc w:val="center"/>
      <w:outlineLvl w:val="0"/>
    </w:pPr>
    <w:rPr>
      <w:rFonts w:ascii="Times New Roman" w:hAnsi="Times New Roman"/>
      <w:b/>
      <w:bCs/>
      <w:sz w:val="32"/>
      <w:szCs w:val="24"/>
      <w:lang w:val="tt-RU" w:eastAsia="ar-SA"/>
    </w:rPr>
  </w:style>
  <w:style w:type="paragraph" w:styleId="2">
    <w:name w:val="heading 2"/>
    <w:basedOn w:val="a"/>
    <w:next w:val="a"/>
    <w:link w:val="20"/>
    <w:uiPriority w:val="9"/>
    <w:qFormat/>
    <w:rsid w:val="00815373"/>
    <w:pPr>
      <w:keepNext/>
      <w:tabs>
        <w:tab w:val="num" w:pos="576"/>
        <w:tab w:val="left" w:pos="90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28"/>
      <w:szCs w:val="24"/>
      <w:lang w:val="tt-RU" w:eastAsia="ar-SA"/>
    </w:rPr>
  </w:style>
  <w:style w:type="paragraph" w:styleId="3">
    <w:name w:val="heading 3"/>
    <w:basedOn w:val="a"/>
    <w:next w:val="a"/>
    <w:link w:val="30"/>
    <w:qFormat/>
    <w:rsid w:val="00815373"/>
    <w:pPr>
      <w:keepNext/>
      <w:tabs>
        <w:tab w:val="num" w:pos="720"/>
        <w:tab w:val="left" w:pos="3780"/>
      </w:tabs>
      <w:suppressAutoHyphens/>
      <w:spacing w:after="0" w:line="240" w:lineRule="auto"/>
      <w:ind w:left="360"/>
      <w:jc w:val="both"/>
      <w:outlineLvl w:val="2"/>
    </w:pPr>
    <w:rPr>
      <w:rFonts w:ascii="SL Academy" w:hAnsi="SL Academy"/>
      <w:sz w:val="28"/>
      <w:szCs w:val="24"/>
      <w:lang w:val="tt-RU" w:eastAsia="ar-SA"/>
    </w:rPr>
  </w:style>
  <w:style w:type="paragraph" w:styleId="4">
    <w:name w:val="heading 4"/>
    <w:basedOn w:val="a"/>
    <w:next w:val="a"/>
    <w:link w:val="40"/>
    <w:qFormat/>
    <w:rsid w:val="00815373"/>
    <w:pPr>
      <w:keepNext/>
      <w:tabs>
        <w:tab w:val="num" w:pos="864"/>
      </w:tabs>
      <w:suppressAutoHyphens/>
      <w:spacing w:after="0" w:line="240" w:lineRule="auto"/>
      <w:ind w:left="864" w:hanging="864"/>
      <w:jc w:val="center"/>
      <w:outlineLvl w:val="3"/>
    </w:pPr>
    <w:rPr>
      <w:rFonts w:ascii="SL Academy" w:hAnsi="SL Academy"/>
      <w:sz w:val="32"/>
      <w:szCs w:val="24"/>
      <w:lang w:val="tt-RU" w:eastAsia="ar-SA"/>
    </w:rPr>
  </w:style>
  <w:style w:type="paragraph" w:styleId="50">
    <w:name w:val="heading 5"/>
    <w:basedOn w:val="a"/>
    <w:next w:val="a"/>
    <w:link w:val="51"/>
    <w:qFormat/>
    <w:rsid w:val="00815373"/>
    <w:pPr>
      <w:keepNext/>
      <w:tabs>
        <w:tab w:val="num" w:pos="1008"/>
      </w:tabs>
      <w:suppressAutoHyphens/>
      <w:spacing w:after="0" w:line="240" w:lineRule="auto"/>
      <w:ind w:left="1008" w:hanging="1008"/>
      <w:outlineLvl w:val="4"/>
    </w:pPr>
    <w:rPr>
      <w:rFonts w:ascii="SL Academy" w:hAnsi="SL Academy"/>
      <w:sz w:val="32"/>
      <w:szCs w:val="24"/>
      <w:lang w:val="tt-RU" w:eastAsia="ar-SA"/>
    </w:rPr>
  </w:style>
  <w:style w:type="paragraph" w:styleId="6">
    <w:name w:val="heading 6"/>
    <w:basedOn w:val="a"/>
    <w:next w:val="a"/>
    <w:link w:val="60"/>
    <w:qFormat/>
    <w:rsid w:val="00815373"/>
    <w:pPr>
      <w:keepNext/>
      <w:tabs>
        <w:tab w:val="num" w:pos="1152"/>
      </w:tabs>
      <w:suppressAutoHyphens/>
      <w:spacing w:after="0" w:line="240" w:lineRule="auto"/>
      <w:ind w:left="1152" w:hanging="1152"/>
      <w:jc w:val="both"/>
      <w:outlineLvl w:val="5"/>
    </w:pPr>
    <w:rPr>
      <w:rFonts w:ascii="Times New Roman" w:hAnsi="Times New Roman"/>
      <w:sz w:val="28"/>
      <w:szCs w:val="24"/>
      <w:lang w:val="tt-RU" w:eastAsia="ar-SA"/>
    </w:rPr>
  </w:style>
  <w:style w:type="paragraph" w:styleId="7">
    <w:name w:val="heading 7"/>
    <w:basedOn w:val="a"/>
    <w:next w:val="a"/>
    <w:link w:val="70"/>
    <w:uiPriority w:val="99"/>
    <w:qFormat/>
    <w:rsid w:val="00815373"/>
    <w:pPr>
      <w:keepNext/>
      <w:tabs>
        <w:tab w:val="left" w:pos="900"/>
        <w:tab w:val="num" w:pos="1296"/>
      </w:tabs>
      <w:suppressAutoHyphens/>
      <w:spacing w:after="0" w:line="240" w:lineRule="auto"/>
      <w:ind w:left="1296" w:hanging="1296"/>
      <w:jc w:val="both"/>
      <w:outlineLvl w:val="6"/>
    </w:pPr>
    <w:rPr>
      <w:rFonts w:ascii="SL Academy" w:hAnsi="SL Academy"/>
      <w:sz w:val="32"/>
      <w:szCs w:val="24"/>
      <w:lang w:val="tt-RU" w:eastAsia="ar-SA"/>
    </w:rPr>
  </w:style>
  <w:style w:type="paragraph" w:styleId="8">
    <w:name w:val="heading 8"/>
    <w:basedOn w:val="a"/>
    <w:next w:val="a"/>
    <w:link w:val="80"/>
    <w:uiPriority w:val="99"/>
    <w:qFormat/>
    <w:rsid w:val="00815373"/>
    <w:pPr>
      <w:keepNext/>
      <w:tabs>
        <w:tab w:val="num" w:pos="1440"/>
      </w:tabs>
      <w:suppressAutoHyphens/>
      <w:spacing w:after="0" w:line="240" w:lineRule="auto"/>
      <w:ind w:left="900" w:hanging="540"/>
      <w:jc w:val="both"/>
      <w:outlineLvl w:val="7"/>
    </w:pPr>
    <w:rPr>
      <w:rFonts w:ascii="SL Academy" w:hAnsi="SL Academy"/>
      <w:sz w:val="28"/>
      <w:szCs w:val="24"/>
      <w:lang w:val="tt-RU" w:eastAsia="ar-SA"/>
    </w:rPr>
  </w:style>
  <w:style w:type="paragraph" w:styleId="9">
    <w:name w:val="heading 9"/>
    <w:basedOn w:val="a"/>
    <w:next w:val="a"/>
    <w:link w:val="90"/>
    <w:uiPriority w:val="99"/>
    <w:qFormat/>
    <w:rsid w:val="00815373"/>
    <w:pPr>
      <w:keepNext/>
      <w:tabs>
        <w:tab w:val="num" w:pos="1584"/>
      </w:tabs>
      <w:suppressAutoHyphens/>
      <w:spacing w:after="0" w:line="240" w:lineRule="auto"/>
      <w:ind w:left="1584" w:hanging="1584"/>
      <w:jc w:val="center"/>
      <w:outlineLvl w:val="8"/>
    </w:pPr>
    <w:rPr>
      <w:rFonts w:ascii="SL Academy" w:hAnsi="SL Academy"/>
      <w:sz w:val="28"/>
      <w:szCs w:val="24"/>
      <w:lang w:val="tt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373"/>
    <w:rPr>
      <w:rFonts w:ascii="Times New Roman" w:eastAsia="Times New Roman" w:hAnsi="Times New Roman" w:cs="Times New Roman"/>
      <w:b/>
      <w:bCs/>
      <w:sz w:val="32"/>
      <w:szCs w:val="24"/>
      <w:lang w:val="tt-RU" w:eastAsia="ar-SA"/>
    </w:rPr>
  </w:style>
  <w:style w:type="character" w:customStyle="1" w:styleId="20">
    <w:name w:val="Заголовок 2 Знак"/>
    <w:basedOn w:val="a0"/>
    <w:link w:val="2"/>
    <w:uiPriority w:val="9"/>
    <w:rsid w:val="00815373"/>
    <w:rPr>
      <w:rFonts w:ascii="Times New Roman" w:eastAsia="Times New Roman" w:hAnsi="Times New Roman" w:cs="Times New Roman"/>
      <w:b/>
      <w:bCs/>
      <w:sz w:val="28"/>
      <w:szCs w:val="24"/>
      <w:lang w:val="tt-RU" w:eastAsia="ar-SA"/>
    </w:rPr>
  </w:style>
  <w:style w:type="character" w:customStyle="1" w:styleId="30">
    <w:name w:val="Заголовок 3 Знак"/>
    <w:basedOn w:val="a0"/>
    <w:link w:val="3"/>
    <w:rsid w:val="00815373"/>
    <w:rPr>
      <w:rFonts w:ascii="SL Academy" w:eastAsia="Times New Roman" w:hAnsi="SL Academy" w:cs="Times New Roman"/>
      <w:sz w:val="28"/>
      <w:szCs w:val="24"/>
      <w:lang w:val="tt-RU" w:eastAsia="ar-SA"/>
    </w:rPr>
  </w:style>
  <w:style w:type="character" w:customStyle="1" w:styleId="40">
    <w:name w:val="Заголовок 4 Знак"/>
    <w:basedOn w:val="a0"/>
    <w:link w:val="4"/>
    <w:rsid w:val="00815373"/>
    <w:rPr>
      <w:rFonts w:ascii="SL Academy" w:eastAsia="Times New Roman" w:hAnsi="SL Academy" w:cs="Times New Roman"/>
      <w:sz w:val="32"/>
      <w:szCs w:val="24"/>
      <w:lang w:val="tt-RU" w:eastAsia="ar-SA"/>
    </w:rPr>
  </w:style>
  <w:style w:type="character" w:customStyle="1" w:styleId="51">
    <w:name w:val="Заголовок 5 Знак"/>
    <w:basedOn w:val="a0"/>
    <w:link w:val="50"/>
    <w:rsid w:val="00815373"/>
    <w:rPr>
      <w:rFonts w:ascii="SL Academy" w:eastAsia="Times New Roman" w:hAnsi="SL Academy" w:cs="Times New Roman"/>
      <w:sz w:val="32"/>
      <w:szCs w:val="24"/>
      <w:lang w:val="tt-RU" w:eastAsia="ar-SA"/>
    </w:rPr>
  </w:style>
  <w:style w:type="character" w:customStyle="1" w:styleId="60">
    <w:name w:val="Заголовок 6 Знак"/>
    <w:basedOn w:val="a0"/>
    <w:link w:val="6"/>
    <w:rsid w:val="00815373"/>
    <w:rPr>
      <w:rFonts w:ascii="Times New Roman" w:eastAsia="Times New Roman" w:hAnsi="Times New Roman" w:cs="Times New Roman"/>
      <w:sz w:val="28"/>
      <w:szCs w:val="24"/>
      <w:lang w:val="tt-RU" w:eastAsia="ar-SA"/>
    </w:rPr>
  </w:style>
  <w:style w:type="character" w:customStyle="1" w:styleId="70">
    <w:name w:val="Заголовок 7 Знак"/>
    <w:basedOn w:val="a0"/>
    <w:link w:val="7"/>
    <w:uiPriority w:val="99"/>
    <w:rsid w:val="00815373"/>
    <w:rPr>
      <w:rFonts w:ascii="SL Academy" w:eastAsia="Times New Roman" w:hAnsi="SL Academy" w:cs="Times New Roman"/>
      <w:sz w:val="32"/>
      <w:szCs w:val="24"/>
      <w:lang w:val="tt-RU" w:eastAsia="ar-SA"/>
    </w:rPr>
  </w:style>
  <w:style w:type="character" w:customStyle="1" w:styleId="80">
    <w:name w:val="Заголовок 8 Знак"/>
    <w:basedOn w:val="a0"/>
    <w:link w:val="8"/>
    <w:uiPriority w:val="99"/>
    <w:rsid w:val="00815373"/>
    <w:rPr>
      <w:rFonts w:ascii="SL Academy" w:eastAsia="Times New Roman" w:hAnsi="SL Academy" w:cs="Times New Roman"/>
      <w:sz w:val="28"/>
      <w:szCs w:val="24"/>
      <w:lang w:val="tt-RU" w:eastAsia="ar-SA"/>
    </w:rPr>
  </w:style>
  <w:style w:type="character" w:customStyle="1" w:styleId="90">
    <w:name w:val="Заголовок 9 Знак"/>
    <w:basedOn w:val="a0"/>
    <w:link w:val="9"/>
    <w:uiPriority w:val="99"/>
    <w:rsid w:val="00815373"/>
    <w:rPr>
      <w:rFonts w:ascii="SL Academy" w:eastAsia="Times New Roman" w:hAnsi="SL Academy" w:cs="Times New Roman"/>
      <w:sz w:val="28"/>
      <w:szCs w:val="24"/>
      <w:lang w:val="tt-RU" w:eastAsia="ar-SA"/>
    </w:rPr>
  </w:style>
  <w:style w:type="paragraph" w:styleId="a3">
    <w:name w:val="Normal (Web)"/>
    <w:basedOn w:val="a"/>
    <w:uiPriority w:val="99"/>
    <w:unhideWhenUsed/>
    <w:rsid w:val="00815373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11"/>
    <w:uiPriority w:val="99"/>
    <w:semiHidden/>
    <w:unhideWhenUsed/>
    <w:rsid w:val="008153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815373"/>
    <w:rPr>
      <w:rFonts w:ascii="Calibri" w:eastAsia="Times New Roman" w:hAnsi="Calibri" w:cs="Times New Roman"/>
      <w:lang w:eastAsia="ru-RU"/>
    </w:rPr>
  </w:style>
  <w:style w:type="character" w:customStyle="1" w:styleId="11">
    <w:name w:val="Верхний колонтитул Знак1"/>
    <w:link w:val="a4"/>
    <w:uiPriority w:val="99"/>
    <w:semiHidden/>
    <w:locked/>
    <w:rsid w:val="0081537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6">
    <w:name w:val="footer"/>
    <w:basedOn w:val="a"/>
    <w:link w:val="12"/>
    <w:uiPriority w:val="99"/>
    <w:unhideWhenUsed/>
    <w:rsid w:val="008153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a7">
    <w:name w:val="Нижний колонтитул Знак"/>
    <w:basedOn w:val="a0"/>
    <w:uiPriority w:val="99"/>
    <w:semiHidden/>
    <w:rsid w:val="00815373"/>
    <w:rPr>
      <w:rFonts w:ascii="Calibri" w:eastAsia="Times New Roman" w:hAnsi="Calibri" w:cs="Times New Roman"/>
      <w:lang w:eastAsia="ru-RU"/>
    </w:rPr>
  </w:style>
  <w:style w:type="character" w:customStyle="1" w:styleId="12">
    <w:name w:val="Нижний колонтитул Знак1"/>
    <w:link w:val="a6"/>
    <w:uiPriority w:val="99"/>
    <w:locked/>
    <w:rsid w:val="0081537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8">
    <w:name w:val="Subtitle"/>
    <w:basedOn w:val="a"/>
    <w:next w:val="a"/>
    <w:link w:val="a9"/>
    <w:uiPriority w:val="99"/>
    <w:qFormat/>
    <w:rsid w:val="0081537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8153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Title"/>
    <w:basedOn w:val="a"/>
    <w:next w:val="a8"/>
    <w:link w:val="ab"/>
    <w:uiPriority w:val="99"/>
    <w:qFormat/>
    <w:rsid w:val="00815373"/>
    <w:pPr>
      <w:suppressAutoHyphens/>
      <w:spacing w:before="240" w:after="60" w:line="240" w:lineRule="auto"/>
      <w:jc w:val="center"/>
    </w:pPr>
    <w:rPr>
      <w:rFonts w:ascii="Arial" w:hAnsi="Arial"/>
      <w:b/>
      <w:bCs/>
      <w:kern w:val="2"/>
      <w:sz w:val="32"/>
      <w:szCs w:val="32"/>
      <w:lang w:val="x-none" w:eastAsia="ar-SA"/>
    </w:rPr>
  </w:style>
  <w:style w:type="character" w:customStyle="1" w:styleId="ab">
    <w:name w:val="Название Знак"/>
    <w:basedOn w:val="a0"/>
    <w:link w:val="aa"/>
    <w:uiPriority w:val="99"/>
    <w:rsid w:val="00815373"/>
    <w:rPr>
      <w:rFonts w:ascii="Arial" w:eastAsia="Times New Roman" w:hAnsi="Arial" w:cs="Times New Roman"/>
      <w:b/>
      <w:bCs/>
      <w:kern w:val="2"/>
      <w:sz w:val="32"/>
      <w:szCs w:val="32"/>
      <w:lang w:val="x-none" w:eastAsia="ar-SA"/>
    </w:rPr>
  </w:style>
  <w:style w:type="paragraph" w:styleId="ac">
    <w:name w:val="Body Text"/>
    <w:basedOn w:val="a"/>
    <w:link w:val="ad"/>
    <w:uiPriority w:val="99"/>
    <w:unhideWhenUsed/>
    <w:rsid w:val="00815373"/>
    <w:pPr>
      <w:tabs>
        <w:tab w:val="left" w:pos="900"/>
      </w:tabs>
      <w:suppressAutoHyphens/>
      <w:spacing w:after="0" w:line="240" w:lineRule="auto"/>
      <w:jc w:val="both"/>
    </w:pPr>
    <w:rPr>
      <w:rFonts w:ascii="Times New Roman" w:hAnsi="Times New Roman"/>
      <w:sz w:val="26"/>
      <w:szCs w:val="24"/>
      <w:lang w:val="tt-RU" w:eastAsia="ar-SA"/>
    </w:rPr>
  </w:style>
  <w:style w:type="character" w:customStyle="1" w:styleId="ad">
    <w:name w:val="Основной текст Знак"/>
    <w:basedOn w:val="a0"/>
    <w:link w:val="ac"/>
    <w:uiPriority w:val="99"/>
    <w:rsid w:val="00815373"/>
    <w:rPr>
      <w:rFonts w:ascii="Times New Roman" w:eastAsia="Times New Roman" w:hAnsi="Times New Roman" w:cs="Times New Roman"/>
      <w:sz w:val="26"/>
      <w:szCs w:val="24"/>
      <w:lang w:val="tt-RU"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815373"/>
    <w:pPr>
      <w:tabs>
        <w:tab w:val="left" w:pos="5220"/>
      </w:tabs>
      <w:suppressAutoHyphens/>
      <w:spacing w:after="0" w:line="240" w:lineRule="auto"/>
      <w:ind w:left="540" w:firstLine="540"/>
      <w:jc w:val="both"/>
    </w:pPr>
    <w:rPr>
      <w:rFonts w:ascii="Times New Roman" w:hAnsi="Times New Roman"/>
      <w:sz w:val="28"/>
      <w:szCs w:val="24"/>
      <w:lang w:val="x-none" w:eastAsia="ar-SA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15373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paragraph" w:styleId="21">
    <w:name w:val="Body Text 2"/>
    <w:basedOn w:val="a"/>
    <w:link w:val="22"/>
    <w:uiPriority w:val="99"/>
    <w:unhideWhenUsed/>
    <w:rsid w:val="00815373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815373"/>
    <w:rPr>
      <w:rFonts w:ascii="Calibri" w:eastAsia="Times New Roman" w:hAnsi="Calibri" w:cs="Times New Roman"/>
      <w:lang w:val="x-none" w:eastAsia="x-none"/>
    </w:rPr>
  </w:style>
  <w:style w:type="character" w:customStyle="1" w:styleId="af0">
    <w:name w:val="Текст выноски Знак"/>
    <w:link w:val="af1"/>
    <w:uiPriority w:val="99"/>
    <w:rsid w:val="00815373"/>
    <w:rPr>
      <w:rFonts w:ascii="Tahoma" w:eastAsia="Times New Roman" w:hAnsi="Tahoma"/>
      <w:sz w:val="16"/>
      <w:szCs w:val="16"/>
      <w:lang w:val="x-none" w:eastAsia="ar-SA"/>
    </w:rPr>
  </w:style>
  <w:style w:type="paragraph" w:styleId="af1">
    <w:name w:val="Balloon Text"/>
    <w:basedOn w:val="a"/>
    <w:link w:val="af0"/>
    <w:uiPriority w:val="99"/>
    <w:unhideWhenUsed/>
    <w:rsid w:val="00815373"/>
    <w:pPr>
      <w:suppressAutoHyphens/>
      <w:spacing w:after="0" w:line="240" w:lineRule="auto"/>
    </w:pPr>
    <w:rPr>
      <w:rFonts w:ascii="Tahoma" w:hAnsi="Tahoma" w:cstheme="minorBidi"/>
      <w:sz w:val="16"/>
      <w:szCs w:val="16"/>
      <w:lang w:val="x-none" w:eastAsia="ar-SA"/>
    </w:rPr>
  </w:style>
  <w:style w:type="character" w:customStyle="1" w:styleId="13">
    <w:name w:val="Текст выноски Знак1"/>
    <w:basedOn w:val="a0"/>
    <w:uiPriority w:val="99"/>
    <w:semiHidden/>
    <w:rsid w:val="00815373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815373"/>
    <w:pPr>
      <w:ind w:left="720"/>
      <w:contextualSpacing/>
    </w:pPr>
  </w:style>
  <w:style w:type="paragraph" w:customStyle="1" w:styleId="210">
    <w:name w:val="Основной текст с отступом 21"/>
    <w:basedOn w:val="a"/>
    <w:uiPriority w:val="99"/>
    <w:rsid w:val="00815373"/>
    <w:pPr>
      <w:tabs>
        <w:tab w:val="left" w:pos="9540"/>
      </w:tabs>
      <w:suppressAutoHyphens/>
      <w:spacing w:after="0" w:line="240" w:lineRule="auto"/>
      <w:ind w:left="1080"/>
      <w:jc w:val="center"/>
    </w:pPr>
    <w:rPr>
      <w:rFonts w:ascii="Times New Roman" w:hAnsi="Times New Roman"/>
      <w:b/>
      <w:bCs/>
      <w:sz w:val="32"/>
      <w:szCs w:val="24"/>
      <w:lang w:val="tt-RU" w:eastAsia="ar-SA"/>
    </w:rPr>
  </w:style>
  <w:style w:type="paragraph" w:customStyle="1" w:styleId="31">
    <w:name w:val="Основной текст с отступом 31"/>
    <w:basedOn w:val="a"/>
    <w:uiPriority w:val="99"/>
    <w:rsid w:val="00815373"/>
    <w:pPr>
      <w:tabs>
        <w:tab w:val="left" w:pos="3780"/>
      </w:tabs>
      <w:suppressAutoHyphens/>
      <w:spacing w:after="0" w:line="240" w:lineRule="auto"/>
      <w:ind w:left="360"/>
      <w:jc w:val="both"/>
    </w:pPr>
    <w:rPr>
      <w:rFonts w:ascii="Times New Roman" w:hAnsi="Times New Roman"/>
      <w:sz w:val="26"/>
      <w:szCs w:val="24"/>
      <w:lang w:val="tt-RU" w:eastAsia="ar-SA"/>
    </w:rPr>
  </w:style>
  <w:style w:type="paragraph" w:customStyle="1" w:styleId="211">
    <w:name w:val="Основной текст 21"/>
    <w:basedOn w:val="a"/>
    <w:uiPriority w:val="99"/>
    <w:rsid w:val="00815373"/>
    <w:pPr>
      <w:suppressAutoHyphens/>
      <w:spacing w:after="0" w:line="240" w:lineRule="auto"/>
      <w:jc w:val="both"/>
    </w:pPr>
    <w:rPr>
      <w:rFonts w:ascii="SL Academy" w:hAnsi="SL Academy"/>
      <w:sz w:val="32"/>
      <w:szCs w:val="24"/>
      <w:lang w:val="tt-RU" w:eastAsia="ar-SA"/>
    </w:rPr>
  </w:style>
  <w:style w:type="paragraph" w:customStyle="1" w:styleId="af3">
    <w:name w:val="Внутренний адрес"/>
    <w:basedOn w:val="a"/>
    <w:uiPriority w:val="99"/>
    <w:rsid w:val="00815373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81537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Placeholder Text"/>
    <w:uiPriority w:val="99"/>
    <w:semiHidden/>
    <w:rsid w:val="00815373"/>
    <w:rPr>
      <w:color w:val="808080"/>
    </w:rPr>
  </w:style>
  <w:style w:type="character" w:customStyle="1" w:styleId="WW8Num8z0">
    <w:name w:val="WW8Num8z0"/>
    <w:rsid w:val="00815373"/>
    <w:rPr>
      <w:rFonts w:ascii="SL_Times New Roman" w:hAnsi="SL_Times New Roman" w:cs="Times New Roman" w:hint="default"/>
    </w:rPr>
  </w:style>
  <w:style w:type="character" w:customStyle="1" w:styleId="WW8Num12z1">
    <w:name w:val="WW8Num12z1"/>
    <w:rsid w:val="00815373"/>
    <w:rPr>
      <w:rFonts w:ascii="Times New Roman" w:hAnsi="Times New Roman" w:cs="Times New Roman" w:hint="default"/>
    </w:rPr>
  </w:style>
  <w:style w:type="character" w:customStyle="1" w:styleId="WW8Num14z0">
    <w:name w:val="WW8Num14z0"/>
    <w:rsid w:val="00815373"/>
    <w:rPr>
      <w:rFonts w:ascii="Symbol" w:hAnsi="Symbol" w:hint="default"/>
    </w:rPr>
  </w:style>
  <w:style w:type="character" w:customStyle="1" w:styleId="WW8Num16z0">
    <w:name w:val="WW8Num16z0"/>
    <w:rsid w:val="00815373"/>
    <w:rPr>
      <w:rFonts w:ascii="Symbol" w:hAnsi="Symbol" w:cs="Times New Roman" w:hint="default"/>
    </w:rPr>
  </w:style>
  <w:style w:type="character" w:customStyle="1" w:styleId="WW8Num17z0">
    <w:name w:val="WW8Num17z0"/>
    <w:rsid w:val="00815373"/>
    <w:rPr>
      <w:rFonts w:ascii="Symbol" w:hAnsi="Symbol" w:hint="default"/>
    </w:rPr>
  </w:style>
  <w:style w:type="character" w:customStyle="1" w:styleId="WW8Num18z0">
    <w:name w:val="WW8Num18z0"/>
    <w:rsid w:val="00815373"/>
    <w:rPr>
      <w:rFonts w:ascii="Symbol" w:hAnsi="Symbol" w:hint="default"/>
    </w:rPr>
  </w:style>
  <w:style w:type="character" w:customStyle="1" w:styleId="Absatz-Standardschriftart">
    <w:name w:val="Absatz-Standardschriftart"/>
    <w:rsid w:val="00815373"/>
  </w:style>
  <w:style w:type="character" w:customStyle="1" w:styleId="WW-Absatz-Standardschriftart">
    <w:name w:val="WW-Absatz-Standardschriftart"/>
    <w:rsid w:val="00815373"/>
  </w:style>
  <w:style w:type="character" w:customStyle="1" w:styleId="WW8Num7z0">
    <w:name w:val="WW8Num7z0"/>
    <w:rsid w:val="00815373"/>
    <w:rPr>
      <w:rFonts w:ascii="SL_Times New Roman" w:hAnsi="SL_Times New Roman" w:cs="Times New Roman" w:hint="default"/>
    </w:rPr>
  </w:style>
  <w:style w:type="character" w:customStyle="1" w:styleId="WW8Num11z1">
    <w:name w:val="WW8Num11z1"/>
    <w:rsid w:val="00815373"/>
    <w:rPr>
      <w:rFonts w:ascii="Courier New" w:hAnsi="Courier New" w:cs="Courier New" w:hint="default"/>
    </w:rPr>
  </w:style>
  <w:style w:type="character" w:customStyle="1" w:styleId="WW8Num13z0">
    <w:name w:val="WW8Num13z0"/>
    <w:rsid w:val="00815373"/>
    <w:rPr>
      <w:rFonts w:ascii="Symbol" w:hAnsi="Symbol" w:hint="default"/>
    </w:rPr>
  </w:style>
  <w:style w:type="character" w:customStyle="1" w:styleId="WW8Num15z0">
    <w:name w:val="WW8Num15z0"/>
    <w:rsid w:val="00815373"/>
    <w:rPr>
      <w:rFonts w:ascii="Symbol" w:hAnsi="Symbol" w:cs="Times New Roman" w:hint="default"/>
    </w:rPr>
  </w:style>
  <w:style w:type="character" w:customStyle="1" w:styleId="WW-Absatz-Standardschriftart1">
    <w:name w:val="WW-Absatz-Standardschriftart1"/>
    <w:rsid w:val="00815373"/>
  </w:style>
  <w:style w:type="character" w:customStyle="1" w:styleId="41">
    <w:name w:val="Основной шрифт абзаца4"/>
    <w:rsid w:val="00815373"/>
  </w:style>
  <w:style w:type="character" w:customStyle="1" w:styleId="32">
    <w:name w:val="Основной шрифт абзаца3"/>
    <w:rsid w:val="00815373"/>
  </w:style>
  <w:style w:type="character" w:customStyle="1" w:styleId="WW8Num10z0">
    <w:name w:val="WW8Num10z0"/>
    <w:rsid w:val="00815373"/>
    <w:rPr>
      <w:rFonts w:ascii="SL_Times New Roman" w:hAnsi="SL_Times New Roman" w:cs="Times New Roman" w:hint="default"/>
    </w:rPr>
  </w:style>
  <w:style w:type="character" w:customStyle="1" w:styleId="WW8Num17z1">
    <w:name w:val="WW8Num17z1"/>
    <w:rsid w:val="00815373"/>
    <w:rPr>
      <w:rFonts w:ascii="Times New Roman" w:hAnsi="Times New Roman" w:cs="Times New Roman" w:hint="default"/>
    </w:rPr>
  </w:style>
  <w:style w:type="character" w:customStyle="1" w:styleId="WW8Num19z0">
    <w:name w:val="WW8Num19z0"/>
    <w:rsid w:val="00815373"/>
    <w:rPr>
      <w:rFonts w:ascii="Symbol" w:hAnsi="Symbol" w:hint="default"/>
    </w:rPr>
  </w:style>
  <w:style w:type="character" w:customStyle="1" w:styleId="WW8Num19z1">
    <w:name w:val="WW8Num19z1"/>
    <w:rsid w:val="00815373"/>
    <w:rPr>
      <w:rFonts w:ascii="Courier New" w:hAnsi="Courier New" w:cs="Courier New" w:hint="default"/>
    </w:rPr>
  </w:style>
  <w:style w:type="character" w:customStyle="1" w:styleId="WW8Num19z2">
    <w:name w:val="WW8Num19z2"/>
    <w:rsid w:val="00815373"/>
    <w:rPr>
      <w:rFonts w:ascii="Wingdings" w:hAnsi="Wingdings" w:hint="default"/>
    </w:rPr>
  </w:style>
  <w:style w:type="character" w:customStyle="1" w:styleId="WW8Num21z0">
    <w:name w:val="WW8Num21z0"/>
    <w:rsid w:val="00815373"/>
    <w:rPr>
      <w:rFonts w:ascii="SL_Times New Roman" w:eastAsia="Times New Roman" w:hAnsi="SL_Times New Roman" w:cs="Times New Roman" w:hint="default"/>
    </w:rPr>
  </w:style>
  <w:style w:type="character" w:customStyle="1" w:styleId="WW8Num21z1">
    <w:name w:val="WW8Num21z1"/>
    <w:rsid w:val="00815373"/>
    <w:rPr>
      <w:rFonts w:ascii="Courier New" w:hAnsi="Courier New" w:cs="Courier New" w:hint="default"/>
    </w:rPr>
  </w:style>
  <w:style w:type="character" w:customStyle="1" w:styleId="WW8Num21z2">
    <w:name w:val="WW8Num21z2"/>
    <w:rsid w:val="00815373"/>
    <w:rPr>
      <w:rFonts w:ascii="Wingdings" w:hAnsi="Wingdings" w:hint="default"/>
    </w:rPr>
  </w:style>
  <w:style w:type="character" w:customStyle="1" w:styleId="WW8Num22z0">
    <w:name w:val="WW8Num22z0"/>
    <w:rsid w:val="00815373"/>
    <w:rPr>
      <w:rFonts w:ascii="Symbol" w:hAnsi="Symbol" w:hint="default"/>
    </w:rPr>
  </w:style>
  <w:style w:type="character" w:customStyle="1" w:styleId="WW8Num22z1">
    <w:name w:val="WW8Num22z1"/>
    <w:rsid w:val="00815373"/>
    <w:rPr>
      <w:rFonts w:ascii="Courier New" w:hAnsi="Courier New" w:cs="Courier New" w:hint="default"/>
    </w:rPr>
  </w:style>
  <w:style w:type="character" w:customStyle="1" w:styleId="WW8Num22z2">
    <w:name w:val="WW8Num22z2"/>
    <w:rsid w:val="00815373"/>
    <w:rPr>
      <w:rFonts w:ascii="Wingdings" w:hAnsi="Wingdings" w:hint="default"/>
    </w:rPr>
  </w:style>
  <w:style w:type="character" w:customStyle="1" w:styleId="WW8Num23z0">
    <w:name w:val="WW8Num23z0"/>
    <w:rsid w:val="00815373"/>
    <w:rPr>
      <w:rFonts w:ascii="Symbol" w:hAnsi="Symbol" w:hint="default"/>
    </w:rPr>
  </w:style>
  <w:style w:type="character" w:customStyle="1" w:styleId="WW8Num23z1">
    <w:name w:val="WW8Num23z1"/>
    <w:rsid w:val="00815373"/>
    <w:rPr>
      <w:rFonts w:ascii="Courier New" w:hAnsi="Courier New" w:cs="Courier New" w:hint="default"/>
    </w:rPr>
  </w:style>
  <w:style w:type="character" w:customStyle="1" w:styleId="WW8Num23z2">
    <w:name w:val="WW8Num23z2"/>
    <w:rsid w:val="00815373"/>
    <w:rPr>
      <w:rFonts w:ascii="Wingdings" w:hAnsi="Wingdings" w:hint="default"/>
    </w:rPr>
  </w:style>
  <w:style w:type="character" w:customStyle="1" w:styleId="23">
    <w:name w:val="Основной шрифт абзаца2"/>
    <w:rsid w:val="00815373"/>
  </w:style>
  <w:style w:type="character" w:customStyle="1" w:styleId="WW-Absatz-Standardschriftart11">
    <w:name w:val="WW-Absatz-Standardschriftart11"/>
    <w:rsid w:val="00815373"/>
  </w:style>
  <w:style w:type="character" w:customStyle="1" w:styleId="WW8Num11z0">
    <w:name w:val="WW8Num11z0"/>
    <w:rsid w:val="00815373"/>
    <w:rPr>
      <w:rFonts w:ascii="SL_Times New Roman" w:eastAsia="Times New Roman" w:hAnsi="SL_Times New Roman" w:cs="Times New Roman" w:hint="default"/>
    </w:rPr>
  </w:style>
  <w:style w:type="character" w:customStyle="1" w:styleId="WW8Num11z2">
    <w:name w:val="WW8Num11z2"/>
    <w:rsid w:val="00815373"/>
    <w:rPr>
      <w:rFonts w:ascii="Wingdings" w:hAnsi="Wingdings" w:hint="default"/>
    </w:rPr>
  </w:style>
  <w:style w:type="character" w:customStyle="1" w:styleId="WW8Num11z3">
    <w:name w:val="WW8Num11z3"/>
    <w:rsid w:val="00815373"/>
    <w:rPr>
      <w:rFonts w:ascii="Symbol" w:hAnsi="Symbol" w:hint="default"/>
    </w:rPr>
  </w:style>
  <w:style w:type="character" w:customStyle="1" w:styleId="WW8Num21z3">
    <w:name w:val="WW8Num21z3"/>
    <w:rsid w:val="00815373"/>
    <w:rPr>
      <w:rFonts w:ascii="Symbol" w:hAnsi="Symbol" w:hint="default"/>
    </w:rPr>
  </w:style>
  <w:style w:type="character" w:customStyle="1" w:styleId="WW8Num31z0">
    <w:name w:val="WW8Num31z0"/>
    <w:rsid w:val="00815373"/>
    <w:rPr>
      <w:b w:val="0"/>
      <w:bCs w:val="0"/>
    </w:rPr>
  </w:style>
  <w:style w:type="character" w:customStyle="1" w:styleId="WW8Num33z1">
    <w:name w:val="WW8Num33z1"/>
    <w:rsid w:val="00815373"/>
    <w:rPr>
      <w:rFonts w:ascii="Times New Roman" w:eastAsia="Times New Roman" w:hAnsi="Times New Roman" w:cs="Times New Roman" w:hint="default"/>
    </w:rPr>
  </w:style>
  <w:style w:type="character" w:customStyle="1" w:styleId="14">
    <w:name w:val="Основной шрифт абзаца1"/>
    <w:rsid w:val="00815373"/>
  </w:style>
  <w:style w:type="character" w:customStyle="1" w:styleId="af5">
    <w:name w:val="Символ нумерации"/>
    <w:rsid w:val="00815373"/>
  </w:style>
  <w:style w:type="table" w:styleId="af6">
    <w:name w:val="Table Grid"/>
    <w:basedOn w:val="a1"/>
    <w:uiPriority w:val="39"/>
    <w:rsid w:val="008153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815373"/>
    <w:pPr>
      <w:ind w:left="720"/>
    </w:pPr>
    <w:rPr>
      <w:rFonts w:cs="Calibri"/>
      <w:lang w:eastAsia="en-US"/>
    </w:rPr>
  </w:style>
  <w:style w:type="character" w:styleId="af7">
    <w:name w:val="Strong"/>
    <w:uiPriority w:val="22"/>
    <w:qFormat/>
    <w:rsid w:val="00815373"/>
    <w:rPr>
      <w:b/>
      <w:bCs/>
    </w:rPr>
  </w:style>
  <w:style w:type="character" w:styleId="af8">
    <w:name w:val="Hyperlink"/>
    <w:uiPriority w:val="99"/>
    <w:unhideWhenUsed/>
    <w:rsid w:val="00815373"/>
    <w:rPr>
      <w:b w:val="0"/>
      <w:bCs w:val="0"/>
      <w:strike w:val="0"/>
      <w:dstrike w:val="0"/>
      <w:color w:val="569D00"/>
      <w:u w:val="none"/>
      <w:effect w:val="none"/>
    </w:rPr>
  </w:style>
  <w:style w:type="character" w:styleId="af9">
    <w:name w:val="Emphasis"/>
    <w:qFormat/>
    <w:rsid w:val="00815373"/>
    <w:rPr>
      <w:i/>
      <w:iCs/>
    </w:rPr>
  </w:style>
  <w:style w:type="character" w:customStyle="1" w:styleId="apple-converted-space">
    <w:name w:val="apple-converted-space"/>
    <w:basedOn w:val="a0"/>
    <w:rsid w:val="00815373"/>
  </w:style>
  <w:style w:type="numbering" w:customStyle="1" w:styleId="16">
    <w:name w:val="Нет списка1"/>
    <w:next w:val="a2"/>
    <w:uiPriority w:val="99"/>
    <w:semiHidden/>
    <w:rsid w:val="00815373"/>
  </w:style>
  <w:style w:type="character" w:styleId="afa">
    <w:name w:val="page number"/>
    <w:basedOn w:val="a0"/>
    <w:uiPriority w:val="99"/>
    <w:rsid w:val="00815373"/>
  </w:style>
  <w:style w:type="paragraph" w:styleId="afb">
    <w:name w:val="No Spacing"/>
    <w:uiPriority w:val="1"/>
    <w:qFormat/>
    <w:rsid w:val="00815373"/>
    <w:pPr>
      <w:spacing w:after="0" w:line="240" w:lineRule="auto"/>
    </w:pPr>
    <w:rPr>
      <w:rFonts w:ascii="Calibri" w:eastAsia="Calibri" w:hAnsi="Calibri" w:cs="Gautami"/>
      <w:lang w:bidi="te-IN"/>
    </w:rPr>
  </w:style>
  <w:style w:type="numbering" w:customStyle="1" w:styleId="24">
    <w:name w:val="Нет списка2"/>
    <w:next w:val="a2"/>
    <w:semiHidden/>
    <w:rsid w:val="00815373"/>
  </w:style>
  <w:style w:type="table" w:customStyle="1" w:styleId="17">
    <w:name w:val="Сетка таблицы1"/>
    <w:basedOn w:val="a1"/>
    <w:next w:val="af6"/>
    <w:rsid w:val="008153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semiHidden/>
    <w:rsid w:val="00815373"/>
  </w:style>
  <w:style w:type="table" w:customStyle="1" w:styleId="25">
    <w:name w:val="Сетка таблицы2"/>
    <w:basedOn w:val="a1"/>
    <w:next w:val="af6"/>
    <w:rsid w:val="008153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">
    <w:name w:val="p6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5">
    <w:name w:val="List Bullet 5"/>
    <w:basedOn w:val="a"/>
    <w:uiPriority w:val="99"/>
    <w:semiHidden/>
    <w:unhideWhenUsed/>
    <w:rsid w:val="00815373"/>
    <w:pPr>
      <w:numPr>
        <w:numId w:val="32"/>
      </w:numPr>
      <w:contextualSpacing/>
    </w:pPr>
  </w:style>
  <w:style w:type="character" w:styleId="afc">
    <w:name w:val="FollowedHyperlink"/>
    <w:uiPriority w:val="99"/>
    <w:semiHidden/>
    <w:unhideWhenUsed/>
    <w:rsid w:val="00815373"/>
    <w:rPr>
      <w:color w:val="800080"/>
      <w:u w:val="single"/>
    </w:rPr>
  </w:style>
  <w:style w:type="paragraph" w:customStyle="1" w:styleId="font5">
    <w:name w:val="font5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font6">
    <w:name w:val="font6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font7">
    <w:name w:val="font7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font8">
    <w:name w:val="font8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32"/>
      <w:szCs w:val="32"/>
      <w:u w:val="single"/>
    </w:rPr>
  </w:style>
  <w:style w:type="paragraph" w:customStyle="1" w:styleId="font9">
    <w:name w:val="font9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font10">
    <w:name w:val="font10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6"/>
      <w:szCs w:val="16"/>
    </w:rPr>
  </w:style>
  <w:style w:type="paragraph" w:customStyle="1" w:styleId="xl69">
    <w:name w:val="xl69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71">
    <w:name w:val="xl71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33"/>
      <w:sz w:val="16"/>
      <w:szCs w:val="16"/>
    </w:rPr>
  </w:style>
  <w:style w:type="paragraph" w:customStyle="1" w:styleId="xl75">
    <w:name w:val="xl75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uiPriority w:val="99"/>
    <w:rsid w:val="0081537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7">
    <w:name w:val="xl77"/>
    <w:basedOn w:val="a"/>
    <w:uiPriority w:val="99"/>
    <w:rsid w:val="00815373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8">
    <w:name w:val="xl78"/>
    <w:basedOn w:val="a"/>
    <w:uiPriority w:val="99"/>
    <w:rsid w:val="008153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a"/>
    <w:uiPriority w:val="99"/>
    <w:rsid w:val="00815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uiPriority w:val="99"/>
    <w:rsid w:val="0081537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1">
    <w:name w:val="xl81"/>
    <w:basedOn w:val="a"/>
    <w:uiPriority w:val="99"/>
    <w:rsid w:val="008153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2">
    <w:name w:val="xl82"/>
    <w:basedOn w:val="a"/>
    <w:uiPriority w:val="99"/>
    <w:rsid w:val="008153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3">
    <w:name w:val="xl83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16"/>
      <w:szCs w:val="16"/>
    </w:rPr>
  </w:style>
  <w:style w:type="paragraph" w:customStyle="1" w:styleId="xl84">
    <w:name w:val="xl84"/>
    <w:basedOn w:val="a"/>
    <w:uiPriority w:val="99"/>
    <w:rsid w:val="008153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86">
    <w:name w:val="xl86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FF0000"/>
      <w:sz w:val="16"/>
      <w:szCs w:val="16"/>
    </w:rPr>
  </w:style>
  <w:style w:type="paragraph" w:customStyle="1" w:styleId="xl87">
    <w:name w:val="xl87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8">
    <w:name w:val="xl88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9">
    <w:name w:val="xl89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1">
    <w:name w:val="xl91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2">
    <w:name w:val="xl92"/>
    <w:basedOn w:val="a"/>
    <w:uiPriority w:val="99"/>
    <w:rsid w:val="00815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3">
    <w:name w:val="xl93"/>
    <w:basedOn w:val="a"/>
    <w:uiPriority w:val="99"/>
    <w:rsid w:val="008153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94">
    <w:name w:val="xl94"/>
    <w:basedOn w:val="a"/>
    <w:uiPriority w:val="99"/>
    <w:rsid w:val="008153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95">
    <w:name w:val="xl95"/>
    <w:basedOn w:val="a"/>
    <w:uiPriority w:val="99"/>
    <w:rsid w:val="00815373"/>
    <w:pP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sz w:val="16"/>
      <w:szCs w:val="16"/>
    </w:rPr>
  </w:style>
  <w:style w:type="paragraph" w:customStyle="1" w:styleId="xl96">
    <w:name w:val="xl96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8">
    <w:name w:val="xl98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4">
    <w:name w:val="xl104"/>
    <w:basedOn w:val="a"/>
    <w:uiPriority w:val="99"/>
    <w:rsid w:val="008153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5">
    <w:name w:val="xl105"/>
    <w:basedOn w:val="a"/>
    <w:uiPriority w:val="99"/>
    <w:rsid w:val="008153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6">
    <w:name w:val="xl106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xl107">
    <w:name w:val="xl107"/>
    <w:basedOn w:val="a"/>
    <w:uiPriority w:val="99"/>
    <w:rsid w:val="008153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xl108">
    <w:name w:val="xl108"/>
    <w:basedOn w:val="a"/>
    <w:uiPriority w:val="99"/>
    <w:rsid w:val="008153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table" w:styleId="-1">
    <w:name w:val="Light Shading Accent 1"/>
    <w:basedOn w:val="a1"/>
    <w:uiPriority w:val="60"/>
    <w:rsid w:val="00815373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fd">
    <w:name w:val="endnote text"/>
    <w:basedOn w:val="a"/>
    <w:link w:val="afe"/>
    <w:uiPriority w:val="99"/>
    <w:semiHidden/>
    <w:unhideWhenUsed/>
    <w:rsid w:val="00815373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815373"/>
    <w:rPr>
      <w:rFonts w:ascii="Calibri" w:eastAsia="Calibri" w:hAnsi="Calibri" w:cs="Times New Roman"/>
      <w:sz w:val="20"/>
      <w:szCs w:val="20"/>
    </w:rPr>
  </w:style>
  <w:style w:type="character" w:styleId="aff">
    <w:name w:val="endnote reference"/>
    <w:uiPriority w:val="99"/>
    <w:semiHidden/>
    <w:unhideWhenUsed/>
    <w:rsid w:val="00815373"/>
    <w:rPr>
      <w:vertAlign w:val="superscript"/>
    </w:rPr>
  </w:style>
  <w:style w:type="table" w:customStyle="1" w:styleId="212">
    <w:name w:val="Сетка таблицы21"/>
    <w:basedOn w:val="a1"/>
    <w:uiPriority w:val="39"/>
    <w:rsid w:val="008153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815373"/>
  </w:style>
  <w:style w:type="paragraph" w:customStyle="1" w:styleId="p2">
    <w:name w:val="p2"/>
    <w:basedOn w:val="a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815373"/>
    <w:rPr>
      <w:rFonts w:ascii="Times New Roman" w:hAnsi="Times New Roman"/>
      <w:b/>
      <w:bCs/>
      <w:i/>
      <w:iCs/>
      <w:sz w:val="72"/>
      <w:szCs w:val="72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815373"/>
    <w:pPr>
      <w:widowControl w:val="0"/>
      <w:shd w:val="clear" w:color="auto" w:fill="FFFFFF"/>
      <w:spacing w:before="1500" w:after="120" w:line="826" w:lineRule="exact"/>
    </w:pPr>
    <w:rPr>
      <w:rFonts w:ascii="Times New Roman" w:eastAsiaTheme="minorHAnsi" w:hAnsi="Times New Roman" w:cstheme="minorBidi"/>
      <w:b/>
      <w:bCs/>
      <w:i/>
      <w:iCs/>
      <w:sz w:val="72"/>
      <w:szCs w:val="72"/>
      <w:lang w:eastAsia="en-US"/>
    </w:rPr>
  </w:style>
  <w:style w:type="character" w:customStyle="1" w:styleId="c1">
    <w:name w:val="c1"/>
    <w:rsid w:val="00815373"/>
    <w:rPr>
      <w:rFonts w:ascii="Times New Roman" w:hAnsi="Times New Roman" w:cs="Times New Roman" w:hint="default"/>
    </w:rPr>
  </w:style>
  <w:style w:type="character" w:customStyle="1" w:styleId="s2">
    <w:name w:val="s2"/>
    <w:rsid w:val="00815373"/>
  </w:style>
  <w:style w:type="paragraph" w:customStyle="1" w:styleId="18">
    <w:name w:val="Абзац списка1"/>
    <w:basedOn w:val="a"/>
    <w:uiPriority w:val="99"/>
    <w:rsid w:val="00815373"/>
    <w:pPr>
      <w:ind w:left="720"/>
    </w:pPr>
    <w:rPr>
      <w:rFonts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4406C7"/>
    <w:pPr>
      <w:widowControl w:val="0"/>
      <w:autoSpaceDE w:val="0"/>
      <w:autoSpaceDN w:val="0"/>
      <w:spacing w:after="0" w:line="265" w:lineRule="exact"/>
      <w:ind w:left="107"/>
    </w:pPr>
    <w:rPr>
      <w:rFonts w:ascii="Times New Roman" w:hAnsi="Times New Roman"/>
      <w:lang w:eastAsia="en-US"/>
    </w:rPr>
  </w:style>
  <w:style w:type="character" w:customStyle="1" w:styleId="organictitlecontentspan">
    <w:name w:val="organictitlecontentspan"/>
    <w:basedOn w:val="a0"/>
    <w:rsid w:val="00F92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11580</Words>
  <Characters>66007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</cp:revision>
  <cp:lastPrinted>2022-11-08T12:52:00Z</cp:lastPrinted>
  <dcterms:created xsi:type="dcterms:W3CDTF">2025-10-01T11:53:00Z</dcterms:created>
  <dcterms:modified xsi:type="dcterms:W3CDTF">2025-10-01T11:53:00Z</dcterms:modified>
</cp:coreProperties>
</file>